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D423E3" w14:textId="77777777" w:rsidR="00BA03D8" w:rsidRDefault="005B3BEC">
      <w:pPr>
        <w:rPr>
          <w:rtl/>
          <w:lang w:bidi="ar-JO"/>
        </w:rPr>
      </w:pPr>
      <w:permStart w:id="2001090326" w:edGrp="everyone"/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2C71623B" wp14:editId="14D244E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0000" cy="10692000"/>
            <wp:effectExtent l="0" t="0" r="0" b="0"/>
            <wp:wrapNone/>
            <wp:docPr id="100001" name="Picture 10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1" name="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ermEnd w:id="2001090326"/>
    </w:p>
    <w:tbl>
      <w:tblPr>
        <w:bidiVisual/>
        <w:tblW w:w="3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9"/>
        <w:gridCol w:w="361"/>
        <w:gridCol w:w="2169"/>
        <w:gridCol w:w="361"/>
        <w:gridCol w:w="2169"/>
      </w:tblGrid>
      <w:tr w:rsidR="00BA03D8" w14:paraId="1E319ACF" w14:textId="77777777">
        <w:trPr>
          <w:jc w:val="center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1719A1A" w14:textId="77777777" w:rsidR="00BA03D8" w:rsidRDefault="00BA03D8">
            <w:pPr>
              <w:pStyle w:val="Headerwhite"/>
            </w:pPr>
          </w:p>
        </w:tc>
      </w:tr>
      <w:tr w:rsidR="00BA03D8" w14:paraId="32AE8CFE" w14:textId="77777777">
        <w:trPr>
          <w:jc w:val="center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700CB5FD" w14:textId="77777777" w:rsidR="00BA03D8" w:rsidRDefault="005B3BEC">
            <w:pPr>
              <w:pStyle w:val="Headerwhite1"/>
            </w:pPr>
            <w:r>
              <w:rPr>
                <w:rFonts w:cs="Times New Roman"/>
              </w:rPr>
              <w:t>الإفراز والتوحيد والتجزئة</w:t>
            </w:r>
          </w:p>
        </w:tc>
      </w:tr>
      <w:tr w:rsidR="00BA03D8" w14:paraId="0DD092A3" w14:textId="77777777">
        <w:trPr>
          <w:jc w:val="center"/>
        </w:trPr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D63BD45" w14:textId="77777777" w:rsidR="00BA03D8" w:rsidRDefault="005B3BEC">
            <w:pPr>
              <w:pStyle w:val="Headerwhite2"/>
            </w:pPr>
            <w:r>
              <w:rPr>
                <w:rFonts w:cs="Times New Roman"/>
              </w:rPr>
              <w:t>الرمز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660E778" w14:textId="77777777" w:rsidR="00BA03D8" w:rsidRDefault="00BA03D8">
            <w:pPr>
              <w:pStyle w:val="separator"/>
            </w:pPr>
          </w:p>
        </w:tc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E9CB38B" w14:textId="77777777" w:rsidR="00BA03D8" w:rsidRDefault="005B3BEC">
            <w:pPr>
              <w:pStyle w:val="Headerwhite2"/>
            </w:pPr>
            <w:r>
              <w:rPr>
                <w:rFonts w:cs="Times New Roman"/>
              </w:rPr>
              <w:t>الاصدار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CA0CA3E" w14:textId="77777777" w:rsidR="00BA03D8" w:rsidRDefault="00BA03D8">
            <w:pPr>
              <w:pStyle w:val="separator"/>
            </w:pPr>
          </w:p>
        </w:tc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F7B71FC" w14:textId="77777777" w:rsidR="00BA03D8" w:rsidRDefault="005B3BEC">
            <w:pPr>
              <w:pStyle w:val="Headerwhite2"/>
            </w:pPr>
            <w:r>
              <w:rPr>
                <w:rFonts w:cs="Times New Roman"/>
              </w:rPr>
              <w:t>التاريخ</w:t>
            </w:r>
          </w:p>
        </w:tc>
      </w:tr>
      <w:tr w:rsidR="00BA03D8" w14:paraId="10612B07" w14:textId="77777777">
        <w:trPr>
          <w:jc w:val="center"/>
        </w:trPr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59632A3" w14:textId="77777777" w:rsidR="00BA03D8" w:rsidRDefault="00BA03D8">
            <w:pPr>
              <w:pStyle w:val="bodyTextwhite"/>
              <w:rPr>
                <w:sz w:val="20"/>
                <w:szCs w:val="2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E214C44" w14:textId="77777777" w:rsidR="00BA03D8" w:rsidRDefault="00BA03D8">
            <w:pPr>
              <w:pStyle w:val="separator"/>
            </w:pPr>
          </w:p>
        </w:tc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E779742" w14:textId="77777777" w:rsidR="00BA03D8" w:rsidRDefault="005B3BEC">
            <w:pPr>
              <w:pStyle w:val="bodyTextwhit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CF28E8C" w14:textId="77777777" w:rsidR="00BA03D8" w:rsidRDefault="00BA03D8">
            <w:pPr>
              <w:pStyle w:val="separator"/>
            </w:pPr>
          </w:p>
        </w:tc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0538D51" w14:textId="77777777" w:rsidR="00BA03D8" w:rsidRDefault="005B3BEC">
            <w:pPr>
              <w:pStyle w:val="bodyTextwhite"/>
              <w:rPr>
                <w:sz w:val="20"/>
                <w:szCs w:val="20"/>
              </w:rPr>
            </w:pPr>
            <w:r>
              <w:rPr>
                <w:sz w:val="20"/>
                <w:szCs w:val="20"/>
                <w:rtl w:val="0"/>
              </w:rPr>
              <w:t>Wed Dec 14 2022</w:t>
            </w:r>
          </w:p>
        </w:tc>
      </w:tr>
    </w:tbl>
    <w:p w14:paraId="7ABC73C5" w14:textId="77777777" w:rsidR="00BA03D8" w:rsidRDefault="00BA03D8">
      <w:pPr>
        <w:rPr>
          <w:rtl/>
          <w:lang w:bidi="ar-JO"/>
        </w:rPr>
        <w:sectPr w:rsidR="00BA03D8">
          <w:pgSz w:w="11906" w:h="16838"/>
          <w:pgMar w:top="1701" w:right="1134" w:bottom="1701" w:left="1134" w:header="709" w:footer="709" w:gutter="0"/>
          <w:cols w:space="720"/>
        </w:sectPr>
      </w:pPr>
    </w:p>
    <w:p w14:paraId="2AB250AB" w14:textId="77777777" w:rsidR="00BA03D8" w:rsidRDefault="00BA03D8">
      <w:pPr>
        <w:pStyle w:val="separator1"/>
      </w:pPr>
    </w:p>
    <w:p w14:paraId="15CD6C97" w14:textId="77777777" w:rsidR="00BA03D8" w:rsidRDefault="00BA03D8">
      <w:pPr>
        <w:pStyle w:val="separator1"/>
      </w:pPr>
    </w:p>
    <w:p w14:paraId="04CBA6BD" w14:textId="77777777" w:rsidR="00BA03D8" w:rsidRDefault="00BA03D8">
      <w:pPr>
        <w:pStyle w:val="separator1"/>
      </w:pPr>
    </w:p>
    <w:p w14:paraId="13C857E3" w14:textId="77777777" w:rsidR="00BA03D8" w:rsidRDefault="00BA03D8">
      <w:pPr>
        <w:pStyle w:val="separator1"/>
      </w:pPr>
    </w:p>
    <w:tbl>
      <w:tblPr>
        <w:bidiVisual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71"/>
      </w:tblGrid>
      <w:tr w:rsidR="00BA03D8" w14:paraId="431A21E3" w14:textId="77777777">
        <w:tc>
          <w:tcPr>
            <w:tcW w:w="5000" w:type="pct"/>
            <w:tcBorders>
              <w:top w:val="nil"/>
              <w:left w:val="single" w:sz="28" w:space="0" w:color="E1A000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7E04DED" w14:textId="77777777" w:rsidR="00BA03D8" w:rsidRDefault="005B3BEC">
            <w:pPr>
              <w:pStyle w:val="ToC"/>
            </w:pPr>
            <w:r>
              <w:rPr>
                <w:rFonts w:cs="Times New Roman"/>
              </w:rPr>
              <w:t>جدول المحتويات</w:t>
            </w:r>
          </w:p>
        </w:tc>
      </w:tr>
    </w:tbl>
    <w:p w14:paraId="5C92E26C" w14:textId="77777777" w:rsidR="00BA03D8" w:rsidRDefault="00BA03D8">
      <w:pPr>
        <w:pStyle w:val="separator1"/>
      </w:pPr>
    </w:p>
    <w:p w14:paraId="0A0524BA" w14:textId="77777777" w:rsidR="00BA03D8" w:rsidRDefault="00BA03D8">
      <w:pPr>
        <w:pStyle w:val="separator1"/>
      </w:pPr>
    </w:p>
    <w:p w14:paraId="025E9EBC" w14:textId="77777777" w:rsidR="00BA03D8" w:rsidRDefault="00BA03D8">
      <w:pPr>
        <w:pStyle w:val="separator1"/>
      </w:pPr>
    </w:p>
    <w:p w14:paraId="02FC3764" w14:textId="77777777" w:rsidR="00BA03D8" w:rsidRDefault="00BA03D8">
      <w:pPr>
        <w:pStyle w:val="separator1"/>
      </w:pPr>
    </w:p>
    <w:p w14:paraId="20E5A770" w14:textId="77777777" w:rsidR="00BA03D8" w:rsidRDefault="005B3BEC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r>
        <w:fldChar w:fldCharType="begin"/>
      </w:r>
      <w:r>
        <w:instrText xml:space="preserve">TOC \o "1-4" \h \z \u </w:instrText>
      </w:r>
      <w:r>
        <w:fldChar w:fldCharType="separate"/>
      </w:r>
      <w:hyperlink w:anchor="_Toc256000000" w:history="1">
        <w:r>
          <w:rPr>
            <w:rStyle w:val="Hyperlink"/>
            <w:rFonts w:cs="Times New Roman"/>
          </w:rPr>
          <w:t>جدول الموافقات</w:t>
        </w:r>
        <w:r>
          <w:tab/>
        </w:r>
        <w:r>
          <w:fldChar w:fldCharType="begin"/>
        </w:r>
        <w:r>
          <w:instrText xml:space="preserve"> PAGEREF _Toc256000000 \h </w:instrText>
        </w:r>
        <w:r>
          <w:fldChar w:fldCharType="separate"/>
        </w:r>
        <w:r>
          <w:t>3</w:t>
        </w:r>
        <w:r>
          <w:fldChar w:fldCharType="end"/>
        </w:r>
      </w:hyperlink>
    </w:p>
    <w:p w14:paraId="25552F54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01" w:history="1">
        <w:r w:rsidR="005B3BEC">
          <w:rPr>
            <w:rStyle w:val="Hyperlink"/>
            <w:rFonts w:cs="Times New Roman"/>
          </w:rPr>
          <w:t>معلومات عامة</w:t>
        </w:r>
        <w:r w:rsidR="005B3BEC">
          <w:tab/>
        </w:r>
        <w:r w:rsidR="005B3BEC">
          <w:fldChar w:fldCharType="begin"/>
        </w:r>
        <w:r w:rsidR="005B3BEC">
          <w:instrText xml:space="preserve"> PAGEREF _Toc256000001 \h </w:instrText>
        </w:r>
        <w:r w:rsidR="005B3BEC">
          <w:fldChar w:fldCharType="separate"/>
        </w:r>
        <w:r w:rsidR="005B3BEC">
          <w:t>6</w:t>
        </w:r>
        <w:r w:rsidR="005B3BEC">
          <w:fldChar w:fldCharType="end"/>
        </w:r>
      </w:hyperlink>
    </w:p>
    <w:p w14:paraId="50056BD4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02" w:history="1">
        <w:r w:rsidR="005B3BEC">
          <w:rPr>
            <w:rStyle w:val="Hyperlink"/>
            <w:rFonts w:cs="Times New Roman"/>
          </w:rPr>
          <w:t>فئة المتعاملين</w:t>
        </w:r>
        <w:r w:rsidR="005B3BEC">
          <w:tab/>
        </w:r>
        <w:r w:rsidR="005B3BEC">
          <w:fldChar w:fldCharType="begin"/>
        </w:r>
        <w:r w:rsidR="005B3BEC">
          <w:instrText xml:space="preserve"> PAGEREF _Toc256000002 \h </w:instrText>
        </w:r>
        <w:r w:rsidR="005B3BEC">
          <w:fldChar w:fldCharType="separate"/>
        </w:r>
        <w:r w:rsidR="005B3BEC">
          <w:t>7</w:t>
        </w:r>
        <w:r w:rsidR="005B3BEC">
          <w:fldChar w:fldCharType="end"/>
        </w:r>
      </w:hyperlink>
    </w:p>
    <w:p w14:paraId="7B067456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03" w:history="1">
        <w:r w:rsidR="005B3BEC">
          <w:rPr>
            <w:rStyle w:val="Hyperlink"/>
            <w:rFonts w:cs="Times New Roman"/>
          </w:rPr>
          <w:t>قنوات الخدمة</w:t>
        </w:r>
        <w:r w:rsidR="005B3BEC">
          <w:tab/>
        </w:r>
        <w:r w:rsidR="005B3BEC">
          <w:fldChar w:fldCharType="begin"/>
        </w:r>
        <w:r w:rsidR="005B3BEC">
          <w:instrText xml:space="preserve"> PAGEREF _Toc256000003 \h </w:instrText>
        </w:r>
        <w:r w:rsidR="005B3BEC">
          <w:fldChar w:fldCharType="separate"/>
        </w:r>
        <w:r w:rsidR="005B3BEC">
          <w:t>8</w:t>
        </w:r>
        <w:r w:rsidR="005B3BEC">
          <w:fldChar w:fldCharType="end"/>
        </w:r>
      </w:hyperlink>
    </w:p>
    <w:p w14:paraId="41A9FCA8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04" w:history="1">
        <w:r w:rsidR="005B3BEC">
          <w:rPr>
            <w:rStyle w:val="Hyperlink"/>
            <w:rFonts w:cs="Times New Roman"/>
          </w:rPr>
          <w:t>رسوم الخدمة</w:t>
        </w:r>
        <w:r w:rsidR="005B3BEC">
          <w:tab/>
        </w:r>
        <w:r w:rsidR="005B3BEC">
          <w:fldChar w:fldCharType="begin"/>
        </w:r>
        <w:r w:rsidR="005B3BEC">
          <w:instrText xml:space="preserve"> PAGEREF _Toc256000004 \h </w:instrText>
        </w:r>
        <w:r w:rsidR="005B3BEC">
          <w:fldChar w:fldCharType="separate"/>
        </w:r>
        <w:r w:rsidR="005B3BEC">
          <w:t>9</w:t>
        </w:r>
        <w:r w:rsidR="005B3BEC">
          <w:fldChar w:fldCharType="end"/>
        </w:r>
      </w:hyperlink>
    </w:p>
    <w:p w14:paraId="314E84C9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05" w:history="1">
        <w:r w:rsidR="005B3BEC">
          <w:rPr>
            <w:rStyle w:val="Hyperlink"/>
            <w:rFonts w:cs="Times New Roman"/>
          </w:rPr>
          <w:t>الشروط العامة</w:t>
        </w:r>
        <w:r w:rsidR="005B3BEC">
          <w:tab/>
        </w:r>
        <w:r w:rsidR="005B3BEC">
          <w:fldChar w:fldCharType="begin"/>
        </w:r>
        <w:r w:rsidR="005B3BEC">
          <w:instrText xml:space="preserve"> PAGEREF _Toc256000005 \h </w:instrText>
        </w:r>
        <w:r w:rsidR="005B3BEC">
          <w:fldChar w:fldCharType="separate"/>
        </w:r>
        <w:r w:rsidR="005B3BEC">
          <w:t>11</w:t>
        </w:r>
        <w:r w:rsidR="005B3BEC">
          <w:fldChar w:fldCharType="end"/>
        </w:r>
      </w:hyperlink>
    </w:p>
    <w:p w14:paraId="2C48DF00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06" w:history="1">
        <w:r w:rsidR="005B3BEC">
          <w:rPr>
            <w:rStyle w:val="Hyperlink"/>
            <w:rFonts w:cs="Times New Roman"/>
          </w:rPr>
          <w:t>الوثائق المطلوبة</w:t>
        </w:r>
        <w:r w:rsidR="005B3BEC">
          <w:tab/>
        </w:r>
        <w:r w:rsidR="005B3BEC">
          <w:fldChar w:fldCharType="begin"/>
        </w:r>
        <w:r w:rsidR="005B3BEC">
          <w:instrText xml:space="preserve"> PAGEREF _Toc256000006 \h </w:instrText>
        </w:r>
        <w:r w:rsidR="005B3BEC">
          <w:fldChar w:fldCharType="separate"/>
        </w:r>
        <w:r w:rsidR="005B3BEC">
          <w:t>11</w:t>
        </w:r>
        <w:r w:rsidR="005B3BEC">
          <w:fldChar w:fldCharType="end"/>
        </w:r>
      </w:hyperlink>
    </w:p>
    <w:p w14:paraId="029FBD86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07" w:history="1">
        <w:r w:rsidR="005B3BEC">
          <w:rPr>
            <w:rStyle w:val="Hyperlink"/>
            <w:rFonts w:cs="Times New Roman"/>
          </w:rPr>
          <w:t>مخرجات الخدمة</w:t>
        </w:r>
        <w:r w:rsidR="005B3BEC">
          <w:tab/>
        </w:r>
        <w:r w:rsidR="005B3BEC">
          <w:fldChar w:fldCharType="begin"/>
        </w:r>
        <w:r w:rsidR="005B3BEC">
          <w:instrText xml:space="preserve"> PAGEREF _Toc256000007 \h </w:instrText>
        </w:r>
        <w:r w:rsidR="005B3BEC">
          <w:fldChar w:fldCharType="separate"/>
        </w:r>
        <w:r w:rsidR="005B3BEC">
          <w:t>13</w:t>
        </w:r>
        <w:r w:rsidR="005B3BEC">
          <w:fldChar w:fldCharType="end"/>
        </w:r>
      </w:hyperlink>
    </w:p>
    <w:p w14:paraId="45366BD6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08" w:history="1">
        <w:r w:rsidR="005B3BEC">
          <w:rPr>
            <w:rStyle w:val="Hyperlink"/>
            <w:rFonts w:cs="Times New Roman"/>
          </w:rPr>
          <w:t>شركاء الخدمة</w:t>
        </w:r>
        <w:r w:rsidR="005B3BEC">
          <w:tab/>
        </w:r>
        <w:r w:rsidR="005B3BEC">
          <w:fldChar w:fldCharType="begin"/>
        </w:r>
        <w:r w:rsidR="005B3BEC">
          <w:instrText xml:space="preserve"> PAGEREF _Toc256000008 \h </w:instrText>
        </w:r>
        <w:r w:rsidR="005B3BEC">
          <w:fldChar w:fldCharType="separate"/>
        </w:r>
        <w:r w:rsidR="005B3BEC">
          <w:t>14</w:t>
        </w:r>
        <w:r w:rsidR="005B3BEC">
          <w:fldChar w:fldCharType="end"/>
        </w:r>
      </w:hyperlink>
    </w:p>
    <w:p w14:paraId="53D3C663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09" w:history="1">
        <w:r w:rsidR="005B3BEC">
          <w:rPr>
            <w:rStyle w:val="Hyperlink"/>
            <w:rFonts w:cs="Times New Roman"/>
          </w:rPr>
          <w:t>باقة الخدمات</w:t>
        </w:r>
        <w:r w:rsidR="005B3BEC">
          <w:tab/>
        </w:r>
        <w:r w:rsidR="005B3BEC">
          <w:fldChar w:fldCharType="begin"/>
        </w:r>
        <w:r w:rsidR="005B3BEC">
          <w:instrText xml:space="preserve"> PAGEREF _Toc256000009 \h </w:instrText>
        </w:r>
        <w:r w:rsidR="005B3BEC">
          <w:fldChar w:fldCharType="separate"/>
        </w:r>
        <w:r w:rsidR="005B3BEC">
          <w:t>14</w:t>
        </w:r>
        <w:r w:rsidR="005B3BEC">
          <w:fldChar w:fldCharType="end"/>
        </w:r>
      </w:hyperlink>
    </w:p>
    <w:p w14:paraId="7E6EA60B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10" w:history="1">
        <w:r w:rsidR="005B3BEC">
          <w:rPr>
            <w:rStyle w:val="Hyperlink"/>
            <w:rFonts w:cs="Times New Roman"/>
          </w:rPr>
          <w:t>التشريعات الناظمة للخدمة</w:t>
        </w:r>
        <w:r w:rsidR="005B3BEC">
          <w:tab/>
        </w:r>
        <w:r w:rsidR="005B3BEC">
          <w:fldChar w:fldCharType="begin"/>
        </w:r>
        <w:r w:rsidR="005B3BEC">
          <w:instrText xml:space="preserve"> PAGEREF _Toc256000010 \h </w:instrText>
        </w:r>
        <w:r w:rsidR="005B3BEC">
          <w:fldChar w:fldCharType="separate"/>
        </w:r>
        <w:r w:rsidR="005B3BEC">
          <w:t>14</w:t>
        </w:r>
        <w:r w:rsidR="005B3BEC">
          <w:fldChar w:fldCharType="end"/>
        </w:r>
      </w:hyperlink>
    </w:p>
    <w:p w14:paraId="75E4EB47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11" w:history="1">
        <w:r w:rsidR="005B3BEC">
          <w:rPr>
            <w:rStyle w:val="Hyperlink"/>
            <w:rFonts w:cs="Times New Roman"/>
          </w:rPr>
          <w:t>اجراءات الحصول على الخدمة</w:t>
        </w:r>
        <w:r w:rsidR="005B3BEC">
          <w:tab/>
        </w:r>
        <w:r w:rsidR="005B3BEC">
          <w:fldChar w:fldCharType="begin"/>
        </w:r>
        <w:r w:rsidR="005B3BEC">
          <w:instrText xml:space="preserve"> PAGEREF _Toc256000011 \h </w:instrText>
        </w:r>
        <w:r w:rsidR="005B3BEC">
          <w:fldChar w:fldCharType="separate"/>
        </w:r>
        <w:r w:rsidR="005B3BEC">
          <w:t>16</w:t>
        </w:r>
        <w:r w:rsidR="005B3BEC">
          <w:fldChar w:fldCharType="end"/>
        </w:r>
      </w:hyperlink>
    </w:p>
    <w:p w14:paraId="6A230996" w14:textId="77777777" w:rsidR="00BA03D8" w:rsidRDefault="00E10F2E">
      <w:pPr>
        <w:pStyle w:val="TOC1"/>
        <w:tabs>
          <w:tab w:val="right" w:leader="dot" w:pos="10196"/>
        </w:tabs>
        <w:rPr>
          <w:rFonts w:ascii="Calibri" w:hAnsi="Calibri"/>
          <w:noProof/>
        </w:rPr>
      </w:pPr>
      <w:hyperlink w:anchor="_Toc256000012" w:history="1">
        <w:r w:rsidR="005B3BEC">
          <w:rPr>
            <w:rStyle w:val="Hyperlink"/>
            <w:rFonts w:cs="Times New Roman"/>
          </w:rPr>
          <w:t>مؤشرات قياس الأداء</w:t>
        </w:r>
        <w:r w:rsidR="005B3BEC">
          <w:tab/>
        </w:r>
        <w:r w:rsidR="005B3BEC">
          <w:fldChar w:fldCharType="begin"/>
        </w:r>
        <w:r w:rsidR="005B3BEC">
          <w:instrText xml:space="preserve"> PAGEREF _Toc256000012 \h </w:instrText>
        </w:r>
        <w:r w:rsidR="005B3BEC">
          <w:fldChar w:fldCharType="separate"/>
        </w:r>
        <w:r w:rsidR="005B3BEC">
          <w:t>18</w:t>
        </w:r>
        <w:r w:rsidR="005B3BEC">
          <w:fldChar w:fldCharType="end"/>
        </w:r>
      </w:hyperlink>
    </w:p>
    <w:p w14:paraId="5D33B700" w14:textId="77777777" w:rsidR="00BA03D8" w:rsidRDefault="005B3BEC">
      <w:pPr>
        <w:pStyle w:val="separator1"/>
        <w:rPr>
          <w:rFonts w:ascii="Arial" w:eastAsia="Arial" w:hAnsi="Arial" w:cs="Arial"/>
          <w:color w:val="000000"/>
          <w:sz w:val="20"/>
          <w:szCs w:val="20"/>
          <w:shd w:val="clear" w:color="auto" w:fill="FFFFFF"/>
        </w:rPr>
        <w:sectPr w:rsidR="00BA03D8">
          <w:headerReference w:type="default" r:id="rId8"/>
          <w:pgSz w:w="11906" w:h="16838"/>
          <w:pgMar w:top="850" w:right="850" w:bottom="850" w:left="850" w:header="283" w:footer="283" w:gutter="0"/>
          <w:cols w:space="720"/>
        </w:sectPr>
      </w:pPr>
      <w:r>
        <w:fldChar w:fldCharType="end"/>
      </w:r>
    </w:p>
    <w:p w14:paraId="24007057" w14:textId="77777777" w:rsidR="00BA03D8" w:rsidRDefault="00BA03D8">
      <w:pPr>
        <w:pStyle w:val="separator1"/>
      </w:pPr>
    </w:p>
    <w:p w14:paraId="3FE27E51" w14:textId="77777777" w:rsidR="00BA03D8" w:rsidRDefault="00BA03D8">
      <w:pPr>
        <w:pStyle w:val="separator1"/>
      </w:pPr>
    </w:p>
    <w:p w14:paraId="6F14B28E" w14:textId="77777777" w:rsidR="00BA03D8" w:rsidRDefault="00BA03D8">
      <w:pPr>
        <w:pStyle w:val="separator1"/>
      </w:pPr>
    </w:p>
    <w:p w14:paraId="0812D638" w14:textId="77777777" w:rsidR="00BA03D8" w:rsidRDefault="00BA03D8">
      <w:pPr>
        <w:pStyle w:val="separator1"/>
      </w:pPr>
    </w:p>
    <w:p w14:paraId="55B0D3B8" w14:textId="77777777" w:rsidR="00BA03D8" w:rsidRDefault="005B3BEC">
      <w:pPr>
        <w:pStyle w:val="Heading1"/>
      </w:pPr>
      <w:bookmarkStart w:id="0" w:name="_Toc256000000"/>
      <w:bookmarkStart w:id="1" w:name="_Toc1011"/>
      <w:r>
        <w:rPr>
          <w:rFonts w:cs="Times New Roman"/>
        </w:rPr>
        <w:t>جدول الموافقات</w:t>
      </w:r>
      <w:bookmarkEnd w:id="0"/>
      <w:bookmarkEnd w:id="1"/>
    </w:p>
    <w:p w14:paraId="7BB72E94" w14:textId="77777777" w:rsidR="00BA03D8" w:rsidRDefault="00BA03D8">
      <w:pPr>
        <w:pStyle w:val="separator1"/>
      </w:pPr>
    </w:p>
    <w:p w14:paraId="3D82E3D2" w14:textId="77777777" w:rsidR="00BA03D8" w:rsidRDefault="00BA03D8">
      <w:pPr>
        <w:pStyle w:val="separator1"/>
      </w:pPr>
    </w:p>
    <w:p w14:paraId="616AB319" w14:textId="77777777" w:rsidR="00BA03D8" w:rsidRDefault="00BA03D8">
      <w:pPr>
        <w:pStyle w:val="separator1"/>
      </w:pPr>
    </w:p>
    <w:p w14:paraId="5565AEAE" w14:textId="77777777" w:rsidR="00BA03D8" w:rsidRDefault="00BA03D8">
      <w:pPr>
        <w:pStyle w:val="separator1"/>
      </w:pPr>
    </w:p>
    <w:p w14:paraId="38EB38EE" w14:textId="77777777" w:rsidR="00BA03D8" w:rsidRDefault="00BA03D8">
      <w:pPr>
        <w:pStyle w:val="separator1"/>
      </w:pPr>
    </w:p>
    <w:p w14:paraId="32F3D5A2" w14:textId="77777777" w:rsidR="00BA03D8" w:rsidRDefault="00BA03D8">
      <w:pPr>
        <w:pStyle w:val="separator1"/>
      </w:pPr>
    </w:p>
    <w:p w14:paraId="4F577327" w14:textId="77777777" w:rsidR="00BA03D8" w:rsidRDefault="005B3BEC">
      <w:pPr>
        <w:pStyle w:val="GreanTitle"/>
      </w:pPr>
      <w:r>
        <w:rPr>
          <w:rFonts w:cs="Times New Roman"/>
        </w:rPr>
        <w:t>ضابط  التوثيق</w:t>
      </w:r>
    </w:p>
    <w:p w14:paraId="68E98E0F" w14:textId="77777777" w:rsidR="00BA03D8" w:rsidRDefault="00BA03D8">
      <w:pPr>
        <w:pStyle w:val="separator1"/>
      </w:pPr>
    </w:p>
    <w:p w14:paraId="62FBCF0E" w14:textId="77777777" w:rsidR="00BA03D8" w:rsidRDefault="00BA03D8">
      <w:pPr>
        <w:pStyle w:val="separator1"/>
      </w:pPr>
    </w:p>
    <w:tbl>
      <w:tblPr>
        <w:bidiVisual/>
        <w:tblW w:w="4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2"/>
        <w:gridCol w:w="862"/>
        <w:gridCol w:w="3447"/>
        <w:gridCol w:w="431"/>
        <w:gridCol w:w="2155"/>
        <w:gridCol w:w="431"/>
      </w:tblGrid>
      <w:tr w:rsidR="00BA03D8" w14:paraId="3BEFD82A" w14:textId="77777777">
        <w:trPr>
          <w:jc w:val="center"/>
        </w:trPr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714344B8" w14:textId="77777777" w:rsidR="00BA03D8" w:rsidRDefault="00BA03D8">
            <w:pPr>
              <w:pStyle w:val="separator1"/>
            </w:pPr>
          </w:p>
        </w:tc>
        <w:tc>
          <w:tcPr>
            <w:tcW w:w="2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CB0319E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E6C4E18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BFCC470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B08CEBD" w14:textId="77777777" w:rsidR="00BA03D8" w:rsidRDefault="00BA03D8">
            <w:pPr>
              <w:pStyle w:val="separator1"/>
            </w:pPr>
          </w:p>
        </w:tc>
      </w:tr>
      <w:tr w:rsidR="00BA03D8" w14:paraId="2FFF2F7B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7B44A33D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الاسم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13374F27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BE44589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0F4C85B8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5B29B5F" w14:textId="77777777" w:rsidR="00BA03D8" w:rsidRDefault="00BA03D8">
            <w:pPr>
              <w:pStyle w:val="separator1"/>
            </w:pPr>
          </w:p>
        </w:tc>
      </w:tr>
      <w:tr w:rsidR="00BA03D8" w14:paraId="152FFF63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BCD3C5A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B912B27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B3144B8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3C26209C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DBDCB61" w14:textId="77777777" w:rsidR="00BA03D8" w:rsidRDefault="00BA03D8">
            <w:pPr>
              <w:pStyle w:val="separator1"/>
            </w:pPr>
          </w:p>
        </w:tc>
      </w:tr>
      <w:tr w:rsidR="00BA03D8" w14:paraId="69ABB52A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6D6546D0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المسمى الوظيفي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615A8F33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A347842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79F668EB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7D24039E" w14:textId="77777777" w:rsidR="00BA03D8" w:rsidRDefault="00BA03D8">
            <w:pPr>
              <w:pStyle w:val="separator1"/>
            </w:pPr>
          </w:p>
        </w:tc>
      </w:tr>
      <w:tr w:rsidR="00BA03D8" w14:paraId="270BFE73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7B51F454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217462F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1EC42BB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7FC8C89C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54C51037" w14:textId="77777777" w:rsidR="00BA03D8" w:rsidRDefault="00BA03D8">
            <w:pPr>
              <w:pStyle w:val="separator1"/>
            </w:pPr>
          </w:p>
        </w:tc>
      </w:tr>
      <w:tr w:rsidR="00BA03D8" w14:paraId="7F78CE2D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122D4DE8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البريد الالكتروني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6F1285BC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4A16FF0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05020BB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التوقيع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D0477E9" w14:textId="77777777" w:rsidR="00BA03D8" w:rsidRDefault="00BA03D8">
            <w:pPr>
              <w:pStyle w:val="separator1"/>
            </w:pPr>
          </w:p>
        </w:tc>
      </w:tr>
      <w:tr w:rsidR="00BA03D8" w14:paraId="1E4ED5B9" w14:textId="77777777">
        <w:trPr>
          <w:jc w:val="center"/>
        </w:trPr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588A9ED0" w14:textId="77777777" w:rsidR="00BA03D8" w:rsidRDefault="00BA03D8">
            <w:pPr>
              <w:pStyle w:val="separator1"/>
            </w:pPr>
          </w:p>
        </w:tc>
        <w:tc>
          <w:tcPr>
            <w:tcW w:w="2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58FB852D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430F39A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4FE3623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76F925D" w14:textId="77777777" w:rsidR="00BA03D8" w:rsidRDefault="00BA03D8">
            <w:pPr>
              <w:pStyle w:val="separator1"/>
            </w:pPr>
          </w:p>
        </w:tc>
      </w:tr>
    </w:tbl>
    <w:p w14:paraId="5169EF2D" w14:textId="77777777" w:rsidR="00BA03D8" w:rsidRDefault="00BA03D8">
      <w:pPr>
        <w:pStyle w:val="separator1"/>
      </w:pPr>
    </w:p>
    <w:p w14:paraId="68096A6F" w14:textId="77777777" w:rsidR="00BA03D8" w:rsidRDefault="00BA03D8">
      <w:pPr>
        <w:pStyle w:val="separator1"/>
      </w:pPr>
    </w:p>
    <w:p w14:paraId="4C452367" w14:textId="77777777" w:rsidR="00BA03D8" w:rsidRDefault="00BA03D8">
      <w:pPr>
        <w:pStyle w:val="separator1"/>
      </w:pPr>
    </w:p>
    <w:p w14:paraId="136C02A8" w14:textId="77777777" w:rsidR="00BA03D8" w:rsidRDefault="00BA03D8">
      <w:pPr>
        <w:pStyle w:val="separator1"/>
      </w:pPr>
    </w:p>
    <w:p w14:paraId="31AEB183" w14:textId="77777777" w:rsidR="00BA03D8" w:rsidRDefault="00BA03D8">
      <w:pPr>
        <w:pStyle w:val="separator1"/>
      </w:pPr>
    </w:p>
    <w:p w14:paraId="15DCB733" w14:textId="77777777" w:rsidR="00BA03D8" w:rsidRDefault="00BA03D8">
      <w:pPr>
        <w:pStyle w:val="separator1"/>
      </w:pPr>
    </w:p>
    <w:p w14:paraId="4F6CD361" w14:textId="77777777" w:rsidR="00BA03D8" w:rsidRDefault="005B3BEC">
      <w:pPr>
        <w:pStyle w:val="GreanTitle"/>
      </w:pPr>
      <w:r>
        <w:rPr>
          <w:rFonts w:cs="Times New Roman"/>
        </w:rPr>
        <w:t>ضابط  المراجعة</w:t>
      </w:r>
    </w:p>
    <w:p w14:paraId="1CF5FE64" w14:textId="77777777" w:rsidR="00BA03D8" w:rsidRDefault="00BA03D8">
      <w:pPr>
        <w:pStyle w:val="separator1"/>
      </w:pPr>
    </w:p>
    <w:p w14:paraId="242D071D" w14:textId="77777777" w:rsidR="00BA03D8" w:rsidRDefault="00BA03D8">
      <w:pPr>
        <w:pStyle w:val="separator1"/>
      </w:pPr>
    </w:p>
    <w:tbl>
      <w:tblPr>
        <w:bidiVisual/>
        <w:tblW w:w="4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54"/>
        <w:gridCol w:w="3447"/>
        <w:gridCol w:w="431"/>
        <w:gridCol w:w="2155"/>
        <w:gridCol w:w="431"/>
      </w:tblGrid>
      <w:tr w:rsidR="00BA03D8" w14:paraId="27ADCD0B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E76B3A2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5AD62E5C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5BD5776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BD1341E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3C92C1B" w14:textId="77777777" w:rsidR="00BA03D8" w:rsidRDefault="00BA03D8">
            <w:pPr>
              <w:pStyle w:val="separator1"/>
            </w:pPr>
          </w:p>
        </w:tc>
      </w:tr>
      <w:tr w:rsidR="00BA03D8" w14:paraId="21406E3A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519FF28A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الاسم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00288648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DB42C15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740BF6BF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A05F2CE" w14:textId="77777777" w:rsidR="00BA03D8" w:rsidRDefault="00BA03D8">
            <w:pPr>
              <w:pStyle w:val="separator1"/>
            </w:pPr>
          </w:p>
        </w:tc>
      </w:tr>
      <w:tr w:rsidR="00BA03D8" w14:paraId="42730F05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FD1730C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137743D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773430B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0BDFD2A5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4A0A8A9" w14:textId="77777777" w:rsidR="00BA03D8" w:rsidRDefault="00BA03D8">
            <w:pPr>
              <w:pStyle w:val="separator1"/>
            </w:pPr>
          </w:p>
        </w:tc>
      </w:tr>
      <w:tr w:rsidR="00BA03D8" w14:paraId="09292C56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5314126D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المسمى الوظيفي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4413B0BF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2705E5C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6BE0DA7E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C2B0345" w14:textId="77777777" w:rsidR="00BA03D8" w:rsidRDefault="00BA03D8">
            <w:pPr>
              <w:pStyle w:val="separator1"/>
            </w:pPr>
          </w:p>
        </w:tc>
      </w:tr>
      <w:tr w:rsidR="00BA03D8" w14:paraId="68FB550F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B96908C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A341245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AAD9884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60C0C350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5E11B937" w14:textId="77777777" w:rsidR="00BA03D8" w:rsidRDefault="00BA03D8">
            <w:pPr>
              <w:pStyle w:val="separator1"/>
            </w:pPr>
          </w:p>
        </w:tc>
      </w:tr>
      <w:tr w:rsidR="00BA03D8" w14:paraId="3ECCB9BE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0CFB17BD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البريد الالكتروني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17CA67BB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AFA4201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DC30EBB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التوقيع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F190B21" w14:textId="77777777" w:rsidR="00BA03D8" w:rsidRDefault="00BA03D8">
            <w:pPr>
              <w:pStyle w:val="separator1"/>
            </w:pPr>
          </w:p>
        </w:tc>
      </w:tr>
      <w:tr w:rsidR="00BA03D8" w14:paraId="6447F3BB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EFE962C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7D40242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B676383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86161A6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AEBD49B" w14:textId="77777777" w:rsidR="00BA03D8" w:rsidRDefault="00BA03D8">
            <w:pPr>
              <w:pStyle w:val="separator1"/>
            </w:pPr>
          </w:p>
        </w:tc>
      </w:tr>
    </w:tbl>
    <w:p w14:paraId="375E3A54" w14:textId="77777777" w:rsidR="00BA03D8" w:rsidRDefault="00BA03D8">
      <w:pPr>
        <w:pStyle w:val="separator1"/>
      </w:pPr>
    </w:p>
    <w:p w14:paraId="34F089D9" w14:textId="77777777" w:rsidR="00BA03D8" w:rsidRDefault="00BA03D8">
      <w:pPr>
        <w:pStyle w:val="separator1"/>
      </w:pPr>
    </w:p>
    <w:p w14:paraId="0AE521CD" w14:textId="77777777" w:rsidR="00BA03D8" w:rsidRDefault="00BA03D8">
      <w:pPr>
        <w:pStyle w:val="separator1"/>
      </w:pPr>
    </w:p>
    <w:p w14:paraId="134E7264" w14:textId="77777777" w:rsidR="00BA03D8" w:rsidRDefault="00BA03D8">
      <w:pPr>
        <w:pStyle w:val="separator1"/>
      </w:pPr>
    </w:p>
    <w:p w14:paraId="438733A7" w14:textId="77777777" w:rsidR="00BA03D8" w:rsidRDefault="00BA03D8">
      <w:pPr>
        <w:pStyle w:val="separator1"/>
      </w:pPr>
    </w:p>
    <w:p w14:paraId="34D578E4" w14:textId="77777777" w:rsidR="00BA03D8" w:rsidRDefault="00BA03D8">
      <w:pPr>
        <w:pStyle w:val="separator1"/>
      </w:pPr>
    </w:p>
    <w:p w14:paraId="7C8B99E4" w14:textId="77777777" w:rsidR="00BA03D8" w:rsidRDefault="005B3BEC">
      <w:pPr>
        <w:pStyle w:val="GreanTitle"/>
      </w:pPr>
      <w:commentRangeStart w:id="2"/>
      <w:r>
        <w:rPr>
          <w:rFonts w:cs="Times New Roman"/>
        </w:rPr>
        <w:t>ضابط  التحقق</w:t>
      </w:r>
      <w:commentRangeEnd w:id="2"/>
      <w:r w:rsidR="0041316C">
        <w:rPr>
          <w:rStyle w:val="CommentReference"/>
          <w:rFonts w:ascii="Times New Roman" w:eastAsia="Times New Roman" w:hAnsi="Times New Roman" w:cs="Times New Roman"/>
          <w:color w:val="auto"/>
          <w:rtl w:val="0"/>
          <w:lang w:bidi="ar-SA"/>
        </w:rPr>
        <w:commentReference w:id="2"/>
      </w:r>
    </w:p>
    <w:p w14:paraId="129BC295" w14:textId="77777777" w:rsidR="00BA03D8" w:rsidRDefault="00BA03D8">
      <w:pPr>
        <w:pStyle w:val="separator1"/>
      </w:pPr>
    </w:p>
    <w:p w14:paraId="7C848041" w14:textId="77777777" w:rsidR="00BA03D8" w:rsidRDefault="00BA03D8">
      <w:pPr>
        <w:pStyle w:val="separator1"/>
      </w:pPr>
    </w:p>
    <w:tbl>
      <w:tblPr>
        <w:bidiVisual/>
        <w:tblW w:w="4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54"/>
        <w:gridCol w:w="3447"/>
        <w:gridCol w:w="431"/>
        <w:gridCol w:w="2155"/>
        <w:gridCol w:w="431"/>
      </w:tblGrid>
      <w:tr w:rsidR="00BA03D8" w14:paraId="6E941A08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2392B50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63F4C8A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56837FB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A386D9A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51D1897B" w14:textId="77777777" w:rsidR="00BA03D8" w:rsidRDefault="00BA03D8">
            <w:pPr>
              <w:pStyle w:val="separator1"/>
            </w:pPr>
          </w:p>
        </w:tc>
      </w:tr>
      <w:tr w:rsidR="00BA03D8" w14:paraId="630D6B7E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42B7A9C1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الاسم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1AF82CE7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DDF60F3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3D972B9C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B70D7A3" w14:textId="77777777" w:rsidR="00BA03D8" w:rsidRDefault="00BA03D8">
            <w:pPr>
              <w:pStyle w:val="separator1"/>
            </w:pPr>
          </w:p>
        </w:tc>
      </w:tr>
      <w:tr w:rsidR="00BA03D8" w14:paraId="2DAFD1FB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4E1B48A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1D7DDF6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16AF950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3FEB4ED3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13BC98C" w14:textId="77777777" w:rsidR="00BA03D8" w:rsidRDefault="00BA03D8">
            <w:pPr>
              <w:pStyle w:val="separator1"/>
            </w:pPr>
          </w:p>
        </w:tc>
      </w:tr>
      <w:tr w:rsidR="00BA03D8" w14:paraId="3B866AD1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4D176705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المسمى الوظيفي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15D806AE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B850F37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5AA567D4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68D085C" w14:textId="77777777" w:rsidR="00BA03D8" w:rsidRDefault="00BA03D8">
            <w:pPr>
              <w:pStyle w:val="separator1"/>
            </w:pPr>
          </w:p>
        </w:tc>
      </w:tr>
      <w:tr w:rsidR="00BA03D8" w14:paraId="5CD8CEB9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EBCB303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82C40D3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74BFA41C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7707AE9E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7CC2EBB1" w14:textId="77777777" w:rsidR="00BA03D8" w:rsidRDefault="00BA03D8">
            <w:pPr>
              <w:pStyle w:val="separator1"/>
            </w:pPr>
          </w:p>
        </w:tc>
      </w:tr>
      <w:tr w:rsidR="00BA03D8" w14:paraId="1F4155CC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047F7EEE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البريد الالكتروني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2A351D45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52B0AB5E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5EAB240A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التوقيع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6928D3D" w14:textId="77777777" w:rsidR="00BA03D8" w:rsidRDefault="00BA03D8">
            <w:pPr>
              <w:pStyle w:val="separator1"/>
            </w:pPr>
          </w:p>
        </w:tc>
      </w:tr>
      <w:tr w:rsidR="00BA03D8" w14:paraId="6331E6BA" w14:textId="77777777">
        <w:trPr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8853785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9AFBCF0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5F011F1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5ECFA5A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F4D4A8D" w14:textId="77777777" w:rsidR="00BA03D8" w:rsidRDefault="00BA03D8">
            <w:pPr>
              <w:pStyle w:val="separator1"/>
            </w:pPr>
          </w:p>
        </w:tc>
      </w:tr>
    </w:tbl>
    <w:p w14:paraId="0C6D4FCE" w14:textId="77777777" w:rsidR="00BA03D8" w:rsidRDefault="00BA03D8">
      <w:pPr>
        <w:pStyle w:val="separator1"/>
      </w:pPr>
    </w:p>
    <w:p w14:paraId="589B4A55" w14:textId="77777777" w:rsidR="00BA03D8" w:rsidRDefault="00BA03D8">
      <w:pPr>
        <w:pStyle w:val="separator1"/>
      </w:pPr>
    </w:p>
    <w:p w14:paraId="587F7711" w14:textId="77777777" w:rsidR="00BA03D8" w:rsidRDefault="00BA03D8">
      <w:pPr>
        <w:pStyle w:val="separator1"/>
      </w:pPr>
    </w:p>
    <w:p w14:paraId="2D07BF5D" w14:textId="77777777" w:rsidR="00BA03D8" w:rsidRDefault="00BA03D8">
      <w:pPr>
        <w:pStyle w:val="separator1"/>
      </w:pPr>
    </w:p>
    <w:p w14:paraId="1D4513C0" w14:textId="77777777" w:rsidR="00BA03D8" w:rsidRDefault="00BA03D8">
      <w:pPr>
        <w:pStyle w:val="separator1"/>
      </w:pPr>
    </w:p>
    <w:p w14:paraId="7E1372BB" w14:textId="77777777" w:rsidR="00BA03D8" w:rsidRDefault="00BA03D8">
      <w:pPr>
        <w:pStyle w:val="separator1"/>
      </w:pPr>
    </w:p>
    <w:p w14:paraId="4B2562CC" w14:textId="77777777" w:rsidR="00BA03D8" w:rsidRDefault="005B3BEC">
      <w:pPr>
        <w:pStyle w:val="GreanTitle"/>
      </w:pPr>
      <w:commentRangeStart w:id="3"/>
      <w:r>
        <w:rPr>
          <w:rFonts w:cs="Times New Roman"/>
        </w:rPr>
        <w:t>ضابط  العملية</w:t>
      </w:r>
      <w:commentRangeEnd w:id="3"/>
      <w:r w:rsidR="0041316C">
        <w:rPr>
          <w:rStyle w:val="CommentReference"/>
          <w:rFonts w:ascii="Times New Roman" w:eastAsia="Times New Roman" w:hAnsi="Times New Roman" w:cs="Times New Roman"/>
          <w:color w:val="auto"/>
          <w:rtl w:val="0"/>
          <w:lang w:bidi="ar-SA"/>
        </w:rPr>
        <w:commentReference w:id="3"/>
      </w:r>
    </w:p>
    <w:p w14:paraId="744C177B" w14:textId="77777777" w:rsidR="00BA03D8" w:rsidRDefault="00BA03D8">
      <w:pPr>
        <w:pStyle w:val="separator1"/>
      </w:pPr>
    </w:p>
    <w:p w14:paraId="262DAEB0" w14:textId="77777777" w:rsidR="00BA03D8" w:rsidRDefault="00BA03D8">
      <w:pPr>
        <w:pStyle w:val="separator1"/>
      </w:pPr>
    </w:p>
    <w:tbl>
      <w:tblPr>
        <w:bidiVisual/>
        <w:tblW w:w="4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2"/>
        <w:gridCol w:w="862"/>
        <w:gridCol w:w="3447"/>
        <w:gridCol w:w="431"/>
        <w:gridCol w:w="2155"/>
        <w:gridCol w:w="431"/>
      </w:tblGrid>
      <w:tr w:rsidR="00BA03D8" w14:paraId="5AD6B758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1936A15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F5980CB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7AECB6E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7BF1314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84BB11F" w14:textId="77777777" w:rsidR="00BA03D8" w:rsidRDefault="00BA03D8">
            <w:pPr>
              <w:pStyle w:val="separator1"/>
            </w:pPr>
          </w:p>
        </w:tc>
      </w:tr>
      <w:tr w:rsidR="00BA03D8" w14:paraId="24B02C01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7A4496F0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الاسم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345F6B93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BAEBFF1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0A065CB7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11F9BFE" w14:textId="77777777" w:rsidR="00BA03D8" w:rsidRDefault="00BA03D8">
            <w:pPr>
              <w:pStyle w:val="separator1"/>
            </w:pPr>
          </w:p>
        </w:tc>
      </w:tr>
      <w:tr w:rsidR="00BA03D8" w14:paraId="1451D10D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1594D5D8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9DC6AC8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7F92DAE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5D5A60CC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F406439" w14:textId="77777777" w:rsidR="00BA03D8" w:rsidRDefault="00BA03D8">
            <w:pPr>
              <w:pStyle w:val="separator1"/>
            </w:pPr>
          </w:p>
        </w:tc>
      </w:tr>
      <w:tr w:rsidR="00BA03D8" w14:paraId="46C9C63D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21CD9A65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المسمى الوظيفي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67A8D0C8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525E7C6B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0DD80711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393C3C2" w14:textId="77777777" w:rsidR="00BA03D8" w:rsidRDefault="00BA03D8">
            <w:pPr>
              <w:pStyle w:val="separator1"/>
            </w:pPr>
          </w:p>
        </w:tc>
      </w:tr>
      <w:tr w:rsidR="00BA03D8" w14:paraId="37BD9B12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5C6E70E" w14:textId="77777777" w:rsidR="00BA03D8" w:rsidRDefault="00BA03D8">
            <w:pPr>
              <w:pStyle w:val="separator1"/>
            </w:pPr>
          </w:p>
        </w:tc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7A9AD634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1188C18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45C32A4B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B3A5436" w14:textId="77777777" w:rsidR="00BA03D8" w:rsidRDefault="00BA03D8">
            <w:pPr>
              <w:pStyle w:val="separator1"/>
            </w:pPr>
          </w:p>
        </w:tc>
      </w:tr>
      <w:tr w:rsidR="00BA03D8" w14:paraId="71A2A11D" w14:textId="77777777">
        <w:trPr>
          <w:jc w:val="center"/>
        </w:trPr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E2EFD9" w:fill="E2EFD9"/>
            <w:tcMar>
              <w:top w:w="0" w:type="dxa"/>
            </w:tcMar>
            <w:vAlign w:val="center"/>
          </w:tcPr>
          <w:p w14:paraId="7FF2DA53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البريد الالكتروني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FFFFFF" w:fill="FFFFFF"/>
            <w:tcMar>
              <w:top w:w="0" w:type="dxa"/>
            </w:tcMar>
            <w:vAlign w:val="center"/>
          </w:tcPr>
          <w:p w14:paraId="22AEABB9" w14:textId="77777777" w:rsidR="00BA03D8" w:rsidRDefault="00BA03D8">
            <w:pPr>
              <w:pStyle w:val="blueBodyText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1FE9E91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4015E9A8" w14:textId="77777777" w:rsidR="00BA03D8" w:rsidRDefault="005B3BEC">
            <w:pPr>
              <w:pStyle w:val="greycelltxt"/>
              <w:rPr>
                <w:color w:val="323E4F"/>
              </w:rPr>
            </w:pPr>
            <w:r>
              <w:rPr>
                <w:rFonts w:cs="Times New Roman"/>
                <w:color w:val="323E4F"/>
              </w:rPr>
              <w:t>التوقيع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23B1A8BA" w14:textId="77777777" w:rsidR="00BA03D8" w:rsidRDefault="00BA03D8">
            <w:pPr>
              <w:pStyle w:val="separator1"/>
            </w:pPr>
          </w:p>
        </w:tc>
      </w:tr>
      <w:tr w:rsidR="00BA03D8" w14:paraId="781E702A" w14:textId="77777777">
        <w:trPr>
          <w:jc w:val="center"/>
        </w:trPr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70BC28F" w14:textId="77777777" w:rsidR="00BA03D8" w:rsidRDefault="00BA03D8">
            <w:pPr>
              <w:pStyle w:val="separator1"/>
            </w:pPr>
          </w:p>
        </w:tc>
        <w:tc>
          <w:tcPr>
            <w:tcW w:w="2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933A683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7D87E320" w14:textId="77777777" w:rsidR="00BA03D8" w:rsidRDefault="00BA03D8">
            <w:pPr>
              <w:pStyle w:val="separator1"/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61214646" w14:textId="77777777" w:rsidR="00BA03D8" w:rsidRDefault="00BA03D8">
            <w:pPr>
              <w:pStyle w:val="separator1"/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5491CAD0" w14:textId="77777777" w:rsidR="00BA03D8" w:rsidRDefault="00BA03D8">
            <w:pPr>
              <w:pStyle w:val="separator1"/>
            </w:pPr>
          </w:p>
        </w:tc>
      </w:tr>
    </w:tbl>
    <w:p w14:paraId="42C1FCF5" w14:textId="77777777" w:rsidR="00BA03D8" w:rsidRDefault="00BA03D8">
      <w:pPr>
        <w:pStyle w:val="separator1"/>
      </w:pPr>
    </w:p>
    <w:p w14:paraId="27122D07" w14:textId="77777777" w:rsidR="00BA03D8" w:rsidRDefault="00BA03D8">
      <w:pPr>
        <w:pStyle w:val="separator1"/>
      </w:pPr>
    </w:p>
    <w:p w14:paraId="7F564034" w14:textId="77777777" w:rsidR="00BA03D8" w:rsidRDefault="00BA03D8">
      <w:pPr>
        <w:pStyle w:val="separator1"/>
      </w:pPr>
    </w:p>
    <w:p w14:paraId="2AEA02DA" w14:textId="77777777" w:rsidR="00BA03D8" w:rsidRDefault="00BA03D8">
      <w:pPr>
        <w:pStyle w:val="separator1"/>
      </w:pPr>
      <w:bookmarkStart w:id="4" w:name="_GoBack"/>
      <w:bookmarkEnd w:id="4"/>
    </w:p>
    <w:p w14:paraId="6E7C37B0" w14:textId="77777777" w:rsidR="00BA03D8" w:rsidRDefault="00BA03D8">
      <w:pPr>
        <w:pStyle w:val="separator1"/>
        <w:rPr>
          <w:rFonts w:cs="Times New Roman"/>
        </w:rPr>
        <w:sectPr w:rsidR="00BA03D8">
          <w:headerReference w:type="default" r:id="rId11"/>
          <w:pgSz w:w="11906" w:h="16838"/>
          <w:pgMar w:top="567" w:right="567" w:bottom="567" w:left="567" w:header="283" w:footer="283" w:gutter="0"/>
          <w:cols w:space="720"/>
        </w:sectPr>
      </w:pPr>
    </w:p>
    <w:p w14:paraId="2E715A9E" w14:textId="77777777" w:rsidR="00BA03D8" w:rsidRDefault="00BA03D8">
      <w:pPr>
        <w:pStyle w:val="separator1"/>
      </w:pPr>
    </w:p>
    <w:p w14:paraId="4DAE26A8" w14:textId="77777777" w:rsidR="00BA03D8" w:rsidRDefault="00BA03D8">
      <w:pPr>
        <w:pStyle w:val="separator1"/>
      </w:pPr>
    </w:p>
    <w:p w14:paraId="2D0DCAE8" w14:textId="77777777" w:rsidR="00BA03D8" w:rsidRDefault="00BA03D8">
      <w:pPr>
        <w:pStyle w:val="separator1"/>
      </w:pPr>
    </w:p>
    <w:p w14:paraId="052DF1E3" w14:textId="77777777" w:rsidR="00BA03D8" w:rsidRDefault="00BA03D8">
      <w:pPr>
        <w:pStyle w:val="separator1"/>
      </w:pPr>
    </w:p>
    <w:p w14:paraId="4EA54F81" w14:textId="77777777" w:rsidR="00BA03D8" w:rsidRDefault="005B3BEC">
      <w:pPr>
        <w:pStyle w:val="Heading1"/>
      </w:pPr>
      <w:bookmarkStart w:id="5" w:name="_Toc256000001"/>
      <w:bookmarkStart w:id="6" w:name="_Toc1012"/>
      <w:r>
        <w:rPr>
          <w:rFonts w:cs="Times New Roman"/>
        </w:rPr>
        <w:t>معلومات عامة</w:t>
      </w:r>
      <w:bookmarkEnd w:id="5"/>
      <w:r>
        <w:rPr>
          <w:rFonts w:cs="Times New Roman"/>
        </w:rPr>
        <w:t xml:space="preserve"> </w:t>
      </w:r>
      <w:bookmarkEnd w:id="6"/>
    </w:p>
    <w:p w14:paraId="36E7F0FD" w14:textId="77777777" w:rsidR="00BA03D8" w:rsidRDefault="00BA03D8">
      <w:pPr>
        <w:pStyle w:val="separator1"/>
      </w:pPr>
    </w:p>
    <w:p w14:paraId="7B14EDAD" w14:textId="77777777" w:rsidR="00BA03D8" w:rsidRDefault="00BA03D8">
      <w:pPr>
        <w:pStyle w:val="separator1"/>
      </w:pPr>
    </w:p>
    <w:p w14:paraId="6CEF08E5" w14:textId="77777777" w:rsidR="00BA03D8" w:rsidRDefault="00BA03D8">
      <w:pPr>
        <w:pStyle w:val="separator1"/>
      </w:pPr>
    </w:p>
    <w:p w14:paraId="29352D8F" w14:textId="77777777" w:rsidR="00BA03D8" w:rsidRDefault="00BA03D8">
      <w:pPr>
        <w:pStyle w:val="separator1"/>
      </w:pPr>
    </w:p>
    <w:p w14:paraId="78217DDE" w14:textId="77777777" w:rsidR="00BA03D8" w:rsidRDefault="00BA03D8">
      <w:pPr>
        <w:pStyle w:val="separator1"/>
      </w:pPr>
    </w:p>
    <w:tbl>
      <w:tblPr>
        <w:bidiVisual/>
        <w:tblW w:w="42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92"/>
      </w:tblGrid>
      <w:tr w:rsidR="00BA03D8" w14:paraId="287A2C6E" w14:textId="77777777">
        <w:trPr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7E6B352" w14:textId="77777777" w:rsidR="00BA03D8" w:rsidRDefault="005B3BEC">
            <w:pPr>
              <w:pStyle w:val="greycelltxt2"/>
            </w:pPr>
            <w:r>
              <w:rPr>
                <w:rFonts w:cs="Times New Roman"/>
              </w:rPr>
              <w:t>طلب الإفراز والتوحيد والتجزئة للأراضي والعقارات</w:t>
            </w:r>
          </w:p>
        </w:tc>
      </w:tr>
    </w:tbl>
    <w:p w14:paraId="7207310E" w14:textId="77777777" w:rsidR="00BA03D8" w:rsidRDefault="00BA03D8">
      <w:pPr>
        <w:pStyle w:val="separator1"/>
      </w:pPr>
    </w:p>
    <w:p w14:paraId="18F1CFAA" w14:textId="77777777" w:rsidR="00BA03D8" w:rsidRDefault="00BA03D8">
      <w:pPr>
        <w:pStyle w:val="separator1"/>
      </w:pPr>
    </w:p>
    <w:p w14:paraId="0FB85DB0" w14:textId="77777777" w:rsidR="00BA03D8" w:rsidRDefault="00BA03D8">
      <w:pPr>
        <w:pStyle w:val="separator1"/>
      </w:pPr>
    </w:p>
    <w:p w14:paraId="2EEEF3DE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0"/>
        <w:gridCol w:w="6067"/>
      </w:tblGrid>
      <w:tr w:rsidR="00BA03D8" w14:paraId="614755E0" w14:textId="77777777">
        <w:trPr>
          <w:jc w:val="right"/>
        </w:trPr>
        <w:tc>
          <w:tcPr>
            <w:tcW w:w="5000" w:type="pct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00E57B4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المجموعة الرئيسية للخدمات</w:t>
            </w:r>
          </w:p>
        </w:tc>
      </w:tr>
      <w:tr w:rsidR="00BA03D8" w14:paraId="796FA8DA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8B66924" w14:textId="77777777" w:rsidR="00BA03D8" w:rsidRDefault="005B3BEC">
            <w:pPr>
              <w:pStyle w:val="greyBodyText"/>
            </w:pPr>
            <w:r>
              <w:rPr>
                <w:rtl w:val="0"/>
              </w:rPr>
              <w:t>MOLA-002</w:t>
            </w:r>
          </w:p>
        </w:tc>
        <w:tc>
          <w:tcPr>
            <w:tcW w:w="3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8EC39BB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خدمات التنظيم</w:t>
            </w:r>
          </w:p>
        </w:tc>
      </w:tr>
      <w:tr w:rsidR="00BA03D8" w14:paraId="5EB7652E" w14:textId="77777777">
        <w:trPr>
          <w:jc w:val="right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4BAD9EF1" w14:textId="77777777" w:rsidR="00BA03D8" w:rsidRDefault="00BA03D8">
            <w:pPr>
              <w:pStyle w:val="greyBodyText"/>
            </w:pPr>
          </w:p>
        </w:tc>
      </w:tr>
      <w:tr w:rsidR="00BA03D8" w14:paraId="7124C3A3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CB1898D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التصنيف القطاعي للخدمة</w:t>
            </w:r>
          </w:p>
        </w:tc>
        <w:tc>
          <w:tcPr>
            <w:tcW w:w="3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1F6B90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المحافظات والبلديات</w:t>
            </w:r>
          </w:p>
        </w:tc>
      </w:tr>
      <w:tr w:rsidR="00BA03D8" w14:paraId="2070EF60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A7247B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مكان تقديم الخدمة</w:t>
            </w:r>
          </w:p>
        </w:tc>
        <w:tc>
          <w:tcPr>
            <w:tcW w:w="3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D361FD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خدمة لا مركزي</w:t>
            </w:r>
          </w:p>
        </w:tc>
      </w:tr>
      <w:tr w:rsidR="00BA03D8" w14:paraId="2393A63B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79BEF0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هيكلية الخدمة</w:t>
            </w:r>
          </w:p>
        </w:tc>
        <w:tc>
          <w:tcPr>
            <w:tcW w:w="3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42E698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خدمة رئيسية</w:t>
            </w:r>
          </w:p>
        </w:tc>
      </w:tr>
      <w:tr w:rsidR="00BA03D8" w14:paraId="7B98F249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25CE9C4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نوع الخدمة</w:t>
            </w:r>
          </w:p>
        </w:tc>
        <w:tc>
          <w:tcPr>
            <w:tcW w:w="3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180F73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خدمة اجرائية</w:t>
            </w:r>
          </w:p>
        </w:tc>
      </w:tr>
      <w:tr w:rsidR="00BA03D8" w14:paraId="177048A1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593DDB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تصنيف الخدمة</w:t>
            </w:r>
          </w:p>
        </w:tc>
        <w:tc>
          <w:tcPr>
            <w:tcW w:w="3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4ADB7C9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خدمة عمودية</w:t>
            </w:r>
          </w:p>
        </w:tc>
      </w:tr>
    </w:tbl>
    <w:p w14:paraId="499EFB37" w14:textId="77777777" w:rsidR="00BA03D8" w:rsidRDefault="00BA03D8">
      <w:pPr>
        <w:pStyle w:val="separator1"/>
      </w:pPr>
    </w:p>
    <w:p w14:paraId="731845B1" w14:textId="77777777" w:rsidR="00BA03D8" w:rsidRDefault="00BA03D8">
      <w:pPr>
        <w:pStyle w:val="separator1"/>
      </w:pPr>
    </w:p>
    <w:p w14:paraId="053699E8" w14:textId="77777777" w:rsidR="00BA03D8" w:rsidRDefault="00BA03D8">
      <w:pPr>
        <w:pStyle w:val="separator1"/>
      </w:pPr>
    </w:p>
    <w:p w14:paraId="1ABAFD79" w14:textId="77777777" w:rsidR="00BA03D8" w:rsidRDefault="00BA03D8">
      <w:pPr>
        <w:pStyle w:val="separator1"/>
      </w:pPr>
    </w:p>
    <w:p w14:paraId="129ADA89" w14:textId="77777777" w:rsidR="00BA03D8" w:rsidRDefault="00BA03D8">
      <w:pPr>
        <w:pStyle w:val="separator1"/>
      </w:pPr>
    </w:p>
    <w:p w14:paraId="59BE697F" w14:textId="77777777" w:rsidR="00BA03D8" w:rsidRDefault="00BA03D8">
      <w:pPr>
        <w:pStyle w:val="separator1"/>
      </w:pPr>
    </w:p>
    <w:p w14:paraId="78E22206" w14:textId="77777777" w:rsidR="00BA03D8" w:rsidRDefault="005B3BEC">
      <w:pPr>
        <w:pStyle w:val="Heading1"/>
      </w:pPr>
      <w:bookmarkStart w:id="7" w:name="_Toc256000002"/>
      <w:bookmarkStart w:id="8" w:name="_Toc1013"/>
      <w:r>
        <w:rPr>
          <w:rFonts w:cs="Times New Roman"/>
        </w:rPr>
        <w:t>فئة المتعاملين</w:t>
      </w:r>
      <w:bookmarkEnd w:id="7"/>
      <w:bookmarkEnd w:id="8"/>
    </w:p>
    <w:p w14:paraId="164027CF" w14:textId="77777777" w:rsidR="00BA03D8" w:rsidRDefault="00BA03D8">
      <w:pPr>
        <w:pStyle w:val="separator1"/>
      </w:pPr>
    </w:p>
    <w:p w14:paraId="3643EBC5" w14:textId="77777777" w:rsidR="00BA03D8" w:rsidRDefault="00BA03D8">
      <w:pPr>
        <w:pStyle w:val="separator1"/>
      </w:pPr>
    </w:p>
    <w:p w14:paraId="66B8A78D" w14:textId="77777777" w:rsidR="00BA03D8" w:rsidRDefault="00BA03D8">
      <w:pPr>
        <w:pStyle w:val="separator1"/>
      </w:pPr>
    </w:p>
    <w:p w14:paraId="5500B4E6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3"/>
        <w:gridCol w:w="3900"/>
        <w:gridCol w:w="4334"/>
      </w:tblGrid>
      <w:tr w:rsidR="00BA03D8" w14:paraId="3312E4D3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1728ABE1" w14:textId="77777777" w:rsidR="00BA03D8" w:rsidRDefault="005B3BEC">
            <w:pPr>
              <w:pStyle w:val="greyBodyText"/>
            </w:pPr>
            <w:r>
              <w:t>#</w:t>
            </w:r>
          </w:p>
        </w:tc>
        <w:tc>
          <w:tcPr>
            <w:tcW w:w="2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0E56A5C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الفئة الرئيسية</w:t>
            </w:r>
          </w:p>
        </w:tc>
        <w:tc>
          <w:tcPr>
            <w:tcW w:w="2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D230210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الفئة الفرعية</w:t>
            </w:r>
          </w:p>
        </w:tc>
      </w:tr>
      <w:tr w:rsidR="00BA03D8" w14:paraId="72FD5053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6E1314A" w14:textId="77777777" w:rsidR="00BA03D8" w:rsidRDefault="005B3BEC">
            <w:pPr>
              <w:pStyle w:val="greyBodyText"/>
            </w:pPr>
            <w:r>
              <w:t>1</w:t>
            </w:r>
          </w:p>
        </w:tc>
        <w:tc>
          <w:tcPr>
            <w:tcW w:w="2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82CDE64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أفراد</w:t>
            </w:r>
          </w:p>
        </w:tc>
        <w:tc>
          <w:tcPr>
            <w:tcW w:w="2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C5C7B92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مساح مرخص</w:t>
            </w:r>
          </w:p>
        </w:tc>
      </w:tr>
    </w:tbl>
    <w:p w14:paraId="7AFF7A82" w14:textId="77777777" w:rsidR="00BA03D8" w:rsidRDefault="00BA03D8">
      <w:pPr>
        <w:pStyle w:val="separator1"/>
      </w:pPr>
    </w:p>
    <w:p w14:paraId="360BBEE5" w14:textId="77777777" w:rsidR="00BA03D8" w:rsidRDefault="00BA03D8">
      <w:pPr>
        <w:pStyle w:val="separator1"/>
      </w:pPr>
    </w:p>
    <w:p w14:paraId="7BA71FCB" w14:textId="77777777" w:rsidR="00BA03D8" w:rsidRDefault="00BA03D8">
      <w:pPr>
        <w:pStyle w:val="separator1"/>
      </w:pPr>
    </w:p>
    <w:p w14:paraId="557BAF52" w14:textId="77777777" w:rsidR="00BA03D8" w:rsidRDefault="00BA03D8">
      <w:pPr>
        <w:pStyle w:val="separator1"/>
      </w:pPr>
    </w:p>
    <w:p w14:paraId="0501D14E" w14:textId="77777777" w:rsidR="00BA03D8" w:rsidRDefault="005B3BEC">
      <w:pPr>
        <w:pStyle w:val="Heading1"/>
      </w:pPr>
      <w:bookmarkStart w:id="9" w:name="_Toc256000003"/>
      <w:bookmarkStart w:id="10" w:name="_Toc1014"/>
      <w:r>
        <w:rPr>
          <w:rFonts w:cs="Times New Roman"/>
        </w:rPr>
        <w:t>قنوات الخدمة</w:t>
      </w:r>
      <w:bookmarkEnd w:id="9"/>
      <w:bookmarkEnd w:id="10"/>
    </w:p>
    <w:p w14:paraId="31C7621F" w14:textId="77777777" w:rsidR="00BA03D8" w:rsidRDefault="00BA03D8">
      <w:pPr>
        <w:pStyle w:val="separator1"/>
      </w:pPr>
    </w:p>
    <w:p w14:paraId="490C0F5C" w14:textId="77777777" w:rsidR="00BA03D8" w:rsidRDefault="00BA03D8">
      <w:pPr>
        <w:pStyle w:val="separator1"/>
      </w:pPr>
    </w:p>
    <w:p w14:paraId="6EB61CED" w14:textId="77777777" w:rsidR="00BA03D8" w:rsidRDefault="00BA03D8">
      <w:pPr>
        <w:pStyle w:val="separator1"/>
      </w:pPr>
    </w:p>
    <w:p w14:paraId="5B80AE80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4"/>
        <w:gridCol w:w="1733"/>
        <w:gridCol w:w="3033"/>
        <w:gridCol w:w="3467"/>
      </w:tblGrid>
      <w:tr w:rsidR="00BA03D8" w14:paraId="0FE51DB0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2B34ED2" w14:textId="77777777" w:rsidR="00BA03D8" w:rsidRDefault="005B3BEC">
            <w:pPr>
              <w:pStyle w:val="greyBodyText"/>
            </w:pPr>
            <w:r>
              <w:t>#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63E3C4D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التصنيف </w:t>
            </w:r>
          </w:p>
        </w:tc>
        <w:tc>
          <w:tcPr>
            <w:tcW w:w="1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402BA4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اسم القناة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67B117A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معلومات القناة</w:t>
            </w:r>
          </w:p>
        </w:tc>
      </w:tr>
      <w:tr w:rsidR="00BA03D8" w14:paraId="3E8629D0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3B0AF5E" w14:textId="77777777" w:rsidR="00BA03D8" w:rsidRDefault="005B3BEC">
            <w:pPr>
              <w:pStyle w:val="greyBodyText"/>
            </w:pPr>
            <w:r>
              <w:t>1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C449F77" w14:textId="77777777" w:rsidR="00BA03D8" w:rsidRDefault="005B3BEC">
            <w:pPr>
              <w:pStyle w:val="greyBodyText"/>
            </w:pPr>
            <w:r>
              <w:t xml:space="preserve"> - </w:t>
            </w:r>
            <w:r>
              <w:rPr>
                <w:rFonts w:cs="Times New Roman"/>
              </w:rPr>
              <w:t>قناة الدفع</w:t>
            </w:r>
          </w:p>
          <w:p w14:paraId="3FA64470" w14:textId="77777777" w:rsidR="00BA03D8" w:rsidRDefault="005B3BEC">
            <w:pPr>
              <w:pStyle w:val="greyBodyText"/>
            </w:pPr>
            <w:r>
              <w:t xml:space="preserve"> - </w:t>
            </w:r>
            <w:r>
              <w:rPr>
                <w:rFonts w:cs="Times New Roman"/>
              </w:rPr>
              <w:t>قناة تقديم طلب الخدمة</w:t>
            </w:r>
          </w:p>
          <w:p w14:paraId="689C5CF8" w14:textId="77777777" w:rsidR="00BA03D8" w:rsidRDefault="00BA03D8">
            <w:pPr>
              <w:pStyle w:val="greyBodyText"/>
            </w:pPr>
          </w:p>
        </w:tc>
        <w:tc>
          <w:tcPr>
            <w:tcW w:w="1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1A77F9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مكتب خدمة الجمهور </w:t>
            </w:r>
            <w:r>
              <w:t xml:space="preserve">-  </w:t>
            </w:r>
            <w:r>
              <w:rPr>
                <w:rFonts w:cs="Times New Roman"/>
              </w:rPr>
              <w:t>وزارة الادارة المحلية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1D6BA78" w14:textId="77777777" w:rsidR="00BA03D8" w:rsidRDefault="00E10F2E">
            <w:pPr>
              <w:pStyle w:val="greyBodyText"/>
            </w:pPr>
            <w:hyperlink r:id="rId12" w:history="1">
              <w:r w:rsidR="005B3BEC">
                <w:t xml:space="preserve"> - </w:t>
              </w:r>
              <w:r w:rsidR="005B3BEC">
                <w:rPr>
                  <w:rFonts w:cs="Times New Roman"/>
                </w:rPr>
                <w:t>الموقع الالكتروني</w:t>
              </w:r>
              <w:r w:rsidR="005B3BEC">
                <w:t xml:space="preserve">: </w:t>
              </w:r>
              <w:r w:rsidR="005B3BEC">
                <w:rPr>
                  <w:rtl w:val="0"/>
                </w:rPr>
                <w:t>www.mola.gov.jo</w:t>
              </w:r>
            </w:hyperlink>
          </w:p>
          <w:p w14:paraId="45BC55AD" w14:textId="77777777" w:rsidR="00BA03D8" w:rsidRDefault="00E10F2E">
            <w:pPr>
              <w:pStyle w:val="greyBodyText"/>
            </w:pPr>
            <w:hyperlink w:anchor="LocalLink0" w:history="1">
              <w:r w:rsidR="005B3BEC">
                <w:t xml:space="preserve"> - </w:t>
              </w:r>
              <w:r w:rsidR="005B3BEC">
                <w:rPr>
                  <w:rFonts w:cs="Times New Roman"/>
                </w:rPr>
                <w:t xml:space="preserve">فاكس </w:t>
              </w:r>
              <w:r w:rsidR="005B3BEC">
                <w:t>: +962-6-4640404</w:t>
              </w:r>
            </w:hyperlink>
          </w:p>
          <w:p w14:paraId="652F9DA5" w14:textId="77777777" w:rsidR="00BA03D8" w:rsidRDefault="005B3BEC">
            <w:pPr>
              <w:pStyle w:val="greyBodyText"/>
            </w:pPr>
            <w:r>
              <w:t xml:space="preserve"> - </w:t>
            </w:r>
            <w:r>
              <w:rPr>
                <w:rFonts w:cs="Times New Roman"/>
              </w:rPr>
              <w:t>رقم الهاتف</w:t>
            </w:r>
            <w:r>
              <w:t>: +962-64641393</w:t>
            </w:r>
          </w:p>
          <w:p w14:paraId="6EBFADF0" w14:textId="77777777" w:rsidR="00BA03D8" w:rsidRDefault="005B3BEC">
            <w:pPr>
              <w:pStyle w:val="greyBodyText"/>
            </w:pPr>
            <w:r>
              <w:t xml:space="preserve"> - </w:t>
            </w:r>
            <w:r>
              <w:rPr>
                <w:rFonts w:cs="Times New Roman"/>
              </w:rPr>
              <w:t>البريد الالكتروني</w:t>
            </w:r>
            <w:r>
              <w:t xml:space="preserve">: </w:t>
            </w:r>
            <w:r>
              <w:rPr>
                <w:rtl w:val="0"/>
              </w:rPr>
              <w:t>ncc@nitc.gov.jo</w:t>
            </w:r>
          </w:p>
          <w:p w14:paraId="4A80B8B6" w14:textId="77777777" w:rsidR="00BA03D8" w:rsidRDefault="005B3BEC">
            <w:pPr>
              <w:pStyle w:val="greyBodyText"/>
            </w:pPr>
            <w:r>
              <w:t xml:space="preserve"> - </w:t>
            </w:r>
            <w:r>
              <w:rPr>
                <w:rFonts w:cs="Times New Roman"/>
              </w:rPr>
              <w:t>اوقات العمل</w:t>
            </w:r>
            <w:r>
              <w:t xml:space="preserve">: </w:t>
            </w:r>
            <w:r>
              <w:rPr>
                <w:rFonts w:cs="Times New Roman"/>
              </w:rPr>
              <w:t>الأحد</w:t>
            </w:r>
            <w:r>
              <w:t>-</w:t>
            </w:r>
            <w:r>
              <w:rPr>
                <w:rFonts w:cs="Times New Roman"/>
              </w:rPr>
              <w:t xml:space="preserve">الخميس </w:t>
            </w:r>
            <w:r>
              <w:t xml:space="preserve">- ( 8:00-3:00 ) </w:t>
            </w:r>
          </w:p>
          <w:p w14:paraId="473B06F1" w14:textId="77777777" w:rsidR="00BA03D8" w:rsidRDefault="00BA03D8">
            <w:pPr>
              <w:pStyle w:val="greyBodyText"/>
            </w:pPr>
          </w:p>
        </w:tc>
      </w:tr>
      <w:tr w:rsidR="00BA03D8" w14:paraId="400A3820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BFED75F" w14:textId="77777777" w:rsidR="00BA03D8" w:rsidRDefault="005B3BEC">
            <w:pPr>
              <w:pStyle w:val="greyBodyText"/>
            </w:pPr>
            <w:r>
              <w:t>2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A9923F0" w14:textId="77777777" w:rsidR="00BA03D8" w:rsidRDefault="005B3BEC">
            <w:pPr>
              <w:pStyle w:val="greyBodyText"/>
            </w:pPr>
            <w:r>
              <w:t xml:space="preserve"> - </w:t>
            </w:r>
            <w:r>
              <w:rPr>
                <w:rFonts w:cs="Times New Roman"/>
              </w:rPr>
              <w:t>قناة الدفع</w:t>
            </w:r>
          </w:p>
          <w:p w14:paraId="20049285" w14:textId="77777777" w:rsidR="00BA03D8" w:rsidRDefault="00BA03D8">
            <w:pPr>
              <w:pStyle w:val="greyBodyText"/>
            </w:pPr>
          </w:p>
        </w:tc>
        <w:tc>
          <w:tcPr>
            <w:tcW w:w="1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A75B41B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تحويل بنكي 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08B6E10" w14:textId="77777777" w:rsidR="00BA03D8" w:rsidRDefault="00BA03D8">
            <w:pPr>
              <w:pStyle w:val="greyBodyText"/>
            </w:pPr>
          </w:p>
        </w:tc>
      </w:tr>
      <w:tr w:rsidR="00BA03D8" w14:paraId="09D9BAA8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317F512" w14:textId="77777777" w:rsidR="00BA03D8" w:rsidRDefault="005B3BEC">
            <w:pPr>
              <w:pStyle w:val="greyBodyText"/>
            </w:pPr>
            <w:r>
              <w:t>3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9219E63" w14:textId="77777777" w:rsidR="00BA03D8" w:rsidRDefault="005B3BEC">
            <w:pPr>
              <w:pStyle w:val="greyBodyText"/>
            </w:pPr>
            <w:r>
              <w:t xml:space="preserve"> - </w:t>
            </w:r>
            <w:r>
              <w:rPr>
                <w:rFonts w:cs="Times New Roman"/>
              </w:rPr>
              <w:t>قناة الدفع</w:t>
            </w:r>
          </w:p>
          <w:p w14:paraId="09C6168F" w14:textId="77777777" w:rsidR="00BA03D8" w:rsidRDefault="00BA03D8">
            <w:pPr>
              <w:pStyle w:val="greyBodyText"/>
            </w:pPr>
          </w:p>
        </w:tc>
        <w:tc>
          <w:tcPr>
            <w:tcW w:w="1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F5C103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إي فواتيركم</w:t>
            </w:r>
          </w:p>
        </w:tc>
        <w:tc>
          <w:tcPr>
            <w:tcW w:w="2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9E6E485" w14:textId="77777777" w:rsidR="00BA03D8" w:rsidRDefault="00BA03D8">
            <w:pPr>
              <w:pStyle w:val="greyBodyText"/>
            </w:pPr>
          </w:p>
        </w:tc>
      </w:tr>
    </w:tbl>
    <w:p w14:paraId="00DA6792" w14:textId="77777777" w:rsidR="00BA03D8" w:rsidRDefault="00BA03D8">
      <w:pPr>
        <w:pStyle w:val="separator1"/>
      </w:pPr>
    </w:p>
    <w:p w14:paraId="55C409C7" w14:textId="77777777" w:rsidR="00BA03D8" w:rsidRDefault="00BA03D8">
      <w:pPr>
        <w:pStyle w:val="separator1"/>
      </w:pPr>
    </w:p>
    <w:p w14:paraId="5CB80AE8" w14:textId="77777777" w:rsidR="00BA03D8" w:rsidRDefault="00BA03D8">
      <w:pPr>
        <w:pStyle w:val="separator1"/>
      </w:pPr>
    </w:p>
    <w:p w14:paraId="1B875600" w14:textId="77777777" w:rsidR="00BA03D8" w:rsidRDefault="00BA03D8">
      <w:pPr>
        <w:pStyle w:val="separator1"/>
      </w:pPr>
    </w:p>
    <w:p w14:paraId="31FB112C" w14:textId="77777777" w:rsidR="00BA03D8" w:rsidRDefault="005B3BEC">
      <w:pPr>
        <w:pStyle w:val="Heading1"/>
      </w:pPr>
      <w:bookmarkStart w:id="11" w:name="_Toc256000004"/>
      <w:bookmarkStart w:id="12" w:name="_Toc1015"/>
      <w:r>
        <w:rPr>
          <w:rFonts w:cs="Times New Roman"/>
        </w:rPr>
        <w:t>رسوم الخدمة</w:t>
      </w:r>
      <w:bookmarkEnd w:id="11"/>
      <w:bookmarkEnd w:id="12"/>
    </w:p>
    <w:p w14:paraId="07CE904B" w14:textId="77777777" w:rsidR="00BA03D8" w:rsidRDefault="00BA03D8">
      <w:pPr>
        <w:pStyle w:val="separator1"/>
      </w:pPr>
    </w:p>
    <w:p w14:paraId="1A822F6A" w14:textId="77777777" w:rsidR="00BA03D8" w:rsidRDefault="00BA03D8">
      <w:pPr>
        <w:pStyle w:val="separator1"/>
      </w:pPr>
    </w:p>
    <w:p w14:paraId="0F61C8C2" w14:textId="77777777" w:rsidR="00BA03D8" w:rsidRDefault="00BA03D8">
      <w:pPr>
        <w:pStyle w:val="separator1"/>
      </w:pPr>
    </w:p>
    <w:p w14:paraId="355F6663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4"/>
        <w:gridCol w:w="2167"/>
        <w:gridCol w:w="2600"/>
        <w:gridCol w:w="1733"/>
        <w:gridCol w:w="1733"/>
      </w:tblGrid>
      <w:tr w:rsidR="00BA03D8" w14:paraId="5A559F5D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7E7A860" w14:textId="77777777" w:rsidR="00BA03D8" w:rsidRDefault="005B3BEC">
            <w:pPr>
              <w:pStyle w:val="greyBodyText"/>
            </w:pPr>
            <w:r>
              <w:t>#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D333E7E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بند الرسوم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1F15CE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الوصف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138546B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القيمة </w:t>
            </w:r>
            <w:r>
              <w:t xml:space="preserve">( </w:t>
            </w:r>
            <w:r>
              <w:rPr>
                <w:rFonts w:cs="Times New Roman"/>
              </w:rPr>
              <w:t xml:space="preserve">دينار </w:t>
            </w:r>
            <w:r>
              <w:t>)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AF66A3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طرق الدفع</w:t>
            </w:r>
          </w:p>
        </w:tc>
      </w:tr>
      <w:tr w:rsidR="00BA03D8" w14:paraId="5BECCFEE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1CF9578" w14:textId="77777777" w:rsidR="00BA03D8" w:rsidRDefault="005B3BEC">
            <w:pPr>
              <w:pStyle w:val="greyBodyText"/>
            </w:pPr>
            <w:r>
              <w:t>1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3A5D88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الشقق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C70E59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لكل قطعة مؤقت </w:t>
            </w:r>
            <w:r>
              <w:t>(</w:t>
            </w:r>
            <w:r>
              <w:rPr>
                <w:rFonts w:cs="Times New Roman"/>
              </w:rPr>
              <w:t>بلديات فئة أولى</w:t>
            </w:r>
            <w:r>
              <w:t>)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224F2A8" w14:textId="77777777" w:rsidR="00BA03D8" w:rsidRDefault="005B3BEC">
            <w:pPr>
              <w:pStyle w:val="greyBodyText"/>
            </w:pPr>
            <w:r>
              <w:t xml:space="preserve">10 </w:t>
            </w:r>
            <w:r>
              <w:rPr>
                <w:rtl w:val="0"/>
              </w:rPr>
              <w:t>JOD</w:t>
            </w:r>
          </w:p>
        </w:tc>
        <w:tc>
          <w:tcPr>
            <w:tcW w:w="1000" w:type="pct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E7DC304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نقداً</w:t>
            </w:r>
          </w:p>
          <w:p w14:paraId="29AF3BD5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تحويل بنكي</w:t>
            </w:r>
          </w:p>
          <w:p w14:paraId="429729E1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أي فواتيركم</w:t>
            </w:r>
          </w:p>
          <w:p w14:paraId="3C2E6BDD" w14:textId="77777777" w:rsidR="00BA03D8" w:rsidRDefault="00BA03D8">
            <w:pPr>
              <w:pStyle w:val="greyBodyText"/>
            </w:pPr>
          </w:p>
        </w:tc>
      </w:tr>
      <w:tr w:rsidR="00BA03D8" w14:paraId="3095FBB2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6F1C4B7" w14:textId="77777777" w:rsidR="00BA03D8" w:rsidRDefault="005B3BEC">
            <w:pPr>
              <w:pStyle w:val="greyBodyText"/>
            </w:pPr>
            <w:r>
              <w:t>2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4145F7F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الشقق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CA05BC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لكل قطعة مؤقت </w:t>
            </w:r>
            <w:r>
              <w:t>(</w:t>
            </w:r>
            <w:r>
              <w:rPr>
                <w:rFonts w:cs="Times New Roman"/>
              </w:rPr>
              <w:t>بلديات فئة ثالثة</w:t>
            </w:r>
            <w:r>
              <w:t>)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EED0C66" w14:textId="77777777" w:rsidR="00BA03D8" w:rsidRDefault="005B3BEC">
            <w:pPr>
              <w:pStyle w:val="greyBodyText"/>
            </w:pPr>
            <w:r>
              <w:t xml:space="preserve">7.5 </w:t>
            </w:r>
            <w:r>
              <w:rPr>
                <w:rtl w:val="0"/>
              </w:rPr>
              <w:t>JOD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1701869D" w14:textId="77777777" w:rsidR="00BA03D8" w:rsidRDefault="00BA03D8">
            <w:pPr>
              <w:pStyle w:val="greyBodyText"/>
            </w:pPr>
          </w:p>
        </w:tc>
      </w:tr>
      <w:tr w:rsidR="00BA03D8" w14:paraId="7C333472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4E59A28" w14:textId="77777777" w:rsidR="00BA03D8" w:rsidRDefault="005B3BEC">
            <w:pPr>
              <w:pStyle w:val="greyBodyText"/>
            </w:pPr>
            <w:r>
              <w:t>3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757B6B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تجاري السكن 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B0A5210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بلديات فئة ثالثة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5FB351C" w14:textId="77777777" w:rsidR="00BA03D8" w:rsidRDefault="005B3BEC">
            <w:pPr>
              <w:pStyle w:val="greyBodyText"/>
            </w:pPr>
            <w:r>
              <w:t xml:space="preserve">5 </w:t>
            </w:r>
            <w:r>
              <w:rPr>
                <w:rtl w:val="0"/>
              </w:rPr>
              <w:t>JOD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21315268" w14:textId="77777777" w:rsidR="00BA03D8" w:rsidRDefault="00BA03D8">
            <w:pPr>
              <w:pStyle w:val="greyBodyText"/>
            </w:pPr>
          </w:p>
        </w:tc>
      </w:tr>
      <w:tr w:rsidR="00BA03D8" w14:paraId="6948E57B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370035B" w14:textId="77777777" w:rsidR="00BA03D8" w:rsidRDefault="005B3BEC">
            <w:pPr>
              <w:pStyle w:val="greyBodyText"/>
            </w:pPr>
            <w:r>
              <w:t>4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B3DA35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أرض سكن 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6AFD59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لكل قطعة مؤقت </w:t>
            </w:r>
            <w:r>
              <w:t>(</w:t>
            </w:r>
            <w:r>
              <w:rPr>
                <w:rFonts w:cs="Times New Roman"/>
              </w:rPr>
              <w:t>بلديات فئة ثالثة</w:t>
            </w:r>
            <w:r>
              <w:t>)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2A1AFF0" w14:textId="77777777" w:rsidR="00BA03D8" w:rsidRDefault="005B3BEC">
            <w:pPr>
              <w:pStyle w:val="greyBodyText"/>
            </w:pPr>
            <w:r>
              <w:t xml:space="preserve">2.5 </w:t>
            </w:r>
            <w:r>
              <w:rPr>
                <w:rtl w:val="0"/>
              </w:rPr>
              <w:t>JOD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7FE758DC" w14:textId="77777777" w:rsidR="00BA03D8" w:rsidRDefault="00BA03D8">
            <w:pPr>
              <w:pStyle w:val="greyBodyText"/>
            </w:pPr>
          </w:p>
        </w:tc>
      </w:tr>
      <w:tr w:rsidR="00BA03D8" w14:paraId="68D6923C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C989FBD" w14:textId="77777777" w:rsidR="00BA03D8" w:rsidRDefault="005B3BEC">
            <w:pPr>
              <w:pStyle w:val="greyBodyText"/>
            </w:pPr>
            <w:r>
              <w:lastRenderedPageBreak/>
              <w:t>5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634D964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الأرض 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484D952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لكل قطعة مؤقت </w:t>
            </w:r>
            <w:r>
              <w:t>(</w:t>
            </w:r>
            <w:r>
              <w:rPr>
                <w:rFonts w:cs="Times New Roman"/>
              </w:rPr>
              <w:t>بلديات فئة ثانية</w:t>
            </w:r>
            <w:r>
              <w:t>)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79212B4" w14:textId="77777777" w:rsidR="00BA03D8" w:rsidRDefault="005B3BEC">
            <w:pPr>
              <w:pStyle w:val="greyBodyText"/>
            </w:pPr>
            <w:r>
              <w:t xml:space="preserve">20 </w:t>
            </w:r>
            <w:r>
              <w:rPr>
                <w:rtl w:val="0"/>
              </w:rPr>
              <w:t>JOD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19E45D28" w14:textId="77777777" w:rsidR="00BA03D8" w:rsidRDefault="00BA03D8">
            <w:pPr>
              <w:pStyle w:val="greyBodyText"/>
            </w:pPr>
          </w:p>
        </w:tc>
      </w:tr>
      <w:tr w:rsidR="00BA03D8" w14:paraId="37E43B32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AB4E550" w14:textId="77777777" w:rsidR="00BA03D8" w:rsidRDefault="005B3BEC">
            <w:pPr>
              <w:pStyle w:val="greyBodyText"/>
            </w:pPr>
            <w:r>
              <w:t>6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8CDD58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تجاري شقق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B86517F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بلديات فئة ثالثة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AF155B9" w14:textId="77777777" w:rsidR="00BA03D8" w:rsidRDefault="005B3BEC">
            <w:pPr>
              <w:pStyle w:val="greyBodyText"/>
            </w:pPr>
            <w:r>
              <w:t xml:space="preserve">15 </w:t>
            </w:r>
            <w:r>
              <w:rPr>
                <w:rtl w:val="0"/>
              </w:rPr>
              <w:t>JOD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377252EE" w14:textId="77777777" w:rsidR="00BA03D8" w:rsidRDefault="00BA03D8">
            <w:pPr>
              <w:pStyle w:val="greyBodyText"/>
            </w:pPr>
          </w:p>
        </w:tc>
      </w:tr>
      <w:tr w:rsidR="00BA03D8" w14:paraId="1112D662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9BFB29F" w14:textId="77777777" w:rsidR="00BA03D8" w:rsidRDefault="005B3BEC">
            <w:pPr>
              <w:pStyle w:val="greyBodyText"/>
            </w:pPr>
            <w:r>
              <w:t>7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A34663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الشقق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742076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لكل قطعة مؤقت </w:t>
            </w:r>
            <w:r>
              <w:t>(</w:t>
            </w:r>
            <w:r>
              <w:rPr>
                <w:rFonts w:cs="Times New Roman"/>
              </w:rPr>
              <w:t>بلديات فئة ثانية</w:t>
            </w:r>
            <w:r>
              <w:t>)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B22AF78" w14:textId="77777777" w:rsidR="00BA03D8" w:rsidRDefault="005B3BEC">
            <w:pPr>
              <w:pStyle w:val="greyBodyText"/>
            </w:pPr>
            <w:r>
              <w:t xml:space="preserve">10 </w:t>
            </w:r>
            <w:r>
              <w:rPr>
                <w:rtl w:val="0"/>
              </w:rPr>
              <w:t>JOD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6CB25925" w14:textId="77777777" w:rsidR="00BA03D8" w:rsidRDefault="00BA03D8">
            <w:pPr>
              <w:pStyle w:val="greyBodyText"/>
            </w:pPr>
          </w:p>
        </w:tc>
      </w:tr>
      <w:tr w:rsidR="00BA03D8" w14:paraId="7FE222E7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AB71D7C" w14:textId="77777777" w:rsidR="00BA03D8" w:rsidRDefault="005B3BEC">
            <w:pPr>
              <w:pStyle w:val="greyBodyText"/>
            </w:pPr>
            <w:r>
              <w:t>8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DF2D424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الأرض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7C16ED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لكل قطعة مؤقت </w:t>
            </w:r>
            <w:r>
              <w:t>(</w:t>
            </w:r>
            <w:r>
              <w:rPr>
                <w:rFonts w:cs="Times New Roman"/>
              </w:rPr>
              <w:t>بلديات فئة أولى</w:t>
            </w:r>
            <w:r>
              <w:t>)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2C57756" w14:textId="77777777" w:rsidR="00BA03D8" w:rsidRDefault="005B3BEC">
            <w:pPr>
              <w:pStyle w:val="greyBodyText"/>
            </w:pPr>
            <w:r>
              <w:t xml:space="preserve">20 </w:t>
            </w:r>
            <w:r>
              <w:rPr>
                <w:rtl w:val="0"/>
              </w:rPr>
              <w:t>JOD</w:t>
            </w:r>
          </w:p>
        </w:tc>
        <w:tc>
          <w:tcPr>
            <w:tcW w:w="5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</w:tcMar>
          </w:tcPr>
          <w:p w14:paraId="6C7FDA2F" w14:textId="77777777" w:rsidR="00BA03D8" w:rsidRDefault="00BA03D8">
            <w:pPr>
              <w:pStyle w:val="greyBodyText"/>
            </w:pPr>
          </w:p>
        </w:tc>
      </w:tr>
    </w:tbl>
    <w:p w14:paraId="2161E2FE" w14:textId="77777777" w:rsidR="00BA03D8" w:rsidRDefault="00BA03D8">
      <w:pPr>
        <w:pStyle w:val="separator1"/>
      </w:pPr>
    </w:p>
    <w:p w14:paraId="434DF37A" w14:textId="77777777" w:rsidR="00BA03D8" w:rsidRDefault="00BA03D8">
      <w:pPr>
        <w:pStyle w:val="separator1"/>
      </w:pPr>
    </w:p>
    <w:p w14:paraId="20827AEB" w14:textId="77777777" w:rsidR="00BA03D8" w:rsidRDefault="00BA03D8">
      <w:pPr>
        <w:pStyle w:val="separator1"/>
      </w:pPr>
    </w:p>
    <w:p w14:paraId="48B25CEA" w14:textId="77777777" w:rsidR="00BA03D8" w:rsidRDefault="00BA03D8">
      <w:pPr>
        <w:pStyle w:val="separator1"/>
      </w:pPr>
    </w:p>
    <w:p w14:paraId="7DA36B26" w14:textId="77777777" w:rsidR="00BA03D8" w:rsidRDefault="00BA03D8">
      <w:pPr>
        <w:pStyle w:val="separator1"/>
        <w:rPr>
          <w:rFonts w:cs="Times New Roman"/>
        </w:rPr>
        <w:sectPr w:rsidR="00BA03D8">
          <w:headerReference w:type="default" r:id="rId13"/>
          <w:pgSz w:w="11906" w:h="16838"/>
          <w:pgMar w:top="1701" w:right="1134" w:bottom="1701" w:left="1134" w:header="709" w:footer="709" w:gutter="0"/>
          <w:cols w:space="720"/>
        </w:sectPr>
      </w:pPr>
    </w:p>
    <w:p w14:paraId="01529176" w14:textId="77777777" w:rsidR="00BA03D8" w:rsidRDefault="00BA03D8">
      <w:pPr>
        <w:pStyle w:val="separator1"/>
      </w:pPr>
    </w:p>
    <w:p w14:paraId="57A30AB2" w14:textId="77777777" w:rsidR="00BA03D8" w:rsidRDefault="00BA03D8">
      <w:pPr>
        <w:pStyle w:val="separator1"/>
      </w:pPr>
    </w:p>
    <w:p w14:paraId="24DE3CA9" w14:textId="77777777" w:rsidR="00BA03D8" w:rsidRDefault="00BA03D8">
      <w:pPr>
        <w:pStyle w:val="separator1"/>
      </w:pPr>
    </w:p>
    <w:p w14:paraId="7CC9F735" w14:textId="77777777" w:rsidR="00BA03D8" w:rsidRDefault="00BA03D8">
      <w:pPr>
        <w:pStyle w:val="separator1"/>
      </w:pPr>
    </w:p>
    <w:p w14:paraId="6B1DA7F5" w14:textId="77777777" w:rsidR="00BA03D8" w:rsidRDefault="005B3BEC">
      <w:pPr>
        <w:pStyle w:val="Heading1"/>
      </w:pPr>
      <w:bookmarkStart w:id="13" w:name="_Toc256000005"/>
      <w:bookmarkStart w:id="14" w:name="_Toc1016"/>
      <w:r>
        <w:rPr>
          <w:rFonts w:cs="Times New Roman"/>
        </w:rPr>
        <w:t>الشروط العامة</w:t>
      </w:r>
      <w:bookmarkEnd w:id="13"/>
      <w:bookmarkEnd w:id="14"/>
    </w:p>
    <w:p w14:paraId="6BC15E02" w14:textId="77777777" w:rsidR="00BA03D8" w:rsidRDefault="00BA03D8">
      <w:pPr>
        <w:pStyle w:val="separator1"/>
      </w:pPr>
    </w:p>
    <w:p w14:paraId="7440643D" w14:textId="77777777" w:rsidR="00BA03D8" w:rsidRDefault="00BA03D8">
      <w:pPr>
        <w:pStyle w:val="separator1"/>
      </w:pPr>
    </w:p>
    <w:p w14:paraId="65527F8E" w14:textId="77777777" w:rsidR="00BA03D8" w:rsidRDefault="00BA03D8">
      <w:pPr>
        <w:pStyle w:val="separator1"/>
      </w:pPr>
    </w:p>
    <w:p w14:paraId="28F44D1E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4"/>
        <w:gridCol w:w="9204"/>
      </w:tblGrid>
      <w:tr w:rsidR="00BA03D8" w14:paraId="78D3113F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F3F4C45" w14:textId="77777777" w:rsidR="00BA03D8" w:rsidRDefault="005B3BEC">
            <w:pPr>
              <w:pStyle w:val="greyBodyText"/>
            </w:pPr>
            <w:r>
              <w:t>#</w:t>
            </w:r>
          </w:p>
        </w:tc>
        <w:tc>
          <w:tcPr>
            <w:tcW w:w="4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A5DBAC5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الوصف</w:t>
            </w:r>
          </w:p>
        </w:tc>
      </w:tr>
      <w:tr w:rsidR="00BA03D8" w14:paraId="515138AD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4499D7D" w14:textId="77777777" w:rsidR="00BA03D8" w:rsidRDefault="005B3BEC">
            <w:pPr>
              <w:pStyle w:val="greyBodyText"/>
            </w:pPr>
            <w:r>
              <w:t>1</w:t>
            </w:r>
          </w:p>
        </w:tc>
        <w:tc>
          <w:tcPr>
            <w:tcW w:w="4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72BAB24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تقديم الطلب من قبل المساح المرخص</w:t>
            </w:r>
          </w:p>
        </w:tc>
      </w:tr>
      <w:tr w:rsidR="00BA03D8" w14:paraId="03ACF46B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3F83252" w14:textId="77777777" w:rsidR="00BA03D8" w:rsidRDefault="005B3BEC">
            <w:pPr>
              <w:pStyle w:val="greyBodyText"/>
            </w:pPr>
            <w:r>
              <w:t>2</w:t>
            </w:r>
          </w:p>
        </w:tc>
        <w:tc>
          <w:tcPr>
            <w:tcW w:w="4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3AF35B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أن يكون الطلب ضمن حدود البلدية المعنية</w:t>
            </w:r>
          </w:p>
        </w:tc>
      </w:tr>
    </w:tbl>
    <w:p w14:paraId="1D296A2A" w14:textId="77777777" w:rsidR="00BA03D8" w:rsidRDefault="00BA03D8">
      <w:pPr>
        <w:pStyle w:val="separator1"/>
      </w:pPr>
    </w:p>
    <w:p w14:paraId="58DA9710" w14:textId="77777777" w:rsidR="00BA03D8" w:rsidRDefault="00BA03D8">
      <w:pPr>
        <w:pStyle w:val="separator1"/>
      </w:pPr>
    </w:p>
    <w:p w14:paraId="54E2176E" w14:textId="77777777" w:rsidR="00BA03D8" w:rsidRDefault="00BA03D8">
      <w:pPr>
        <w:pStyle w:val="separator1"/>
      </w:pPr>
    </w:p>
    <w:p w14:paraId="00A9AFE8" w14:textId="77777777" w:rsidR="00BA03D8" w:rsidRDefault="00BA03D8">
      <w:pPr>
        <w:pStyle w:val="separator1"/>
      </w:pPr>
    </w:p>
    <w:p w14:paraId="08CDFBB3" w14:textId="77777777" w:rsidR="00BA03D8" w:rsidRDefault="005B3BEC">
      <w:pPr>
        <w:pStyle w:val="Heading1"/>
      </w:pPr>
      <w:bookmarkStart w:id="15" w:name="_Toc256000006"/>
      <w:bookmarkStart w:id="16" w:name="_Toc1017"/>
      <w:r>
        <w:rPr>
          <w:rFonts w:cs="Times New Roman"/>
        </w:rPr>
        <w:t>الوثائق المطلوبة</w:t>
      </w:r>
      <w:bookmarkEnd w:id="15"/>
      <w:bookmarkEnd w:id="16"/>
    </w:p>
    <w:p w14:paraId="613DC024" w14:textId="77777777" w:rsidR="00BA03D8" w:rsidRDefault="00BA03D8">
      <w:pPr>
        <w:pStyle w:val="separator1"/>
      </w:pPr>
    </w:p>
    <w:p w14:paraId="190120AD" w14:textId="77777777" w:rsidR="00BA03D8" w:rsidRDefault="00BA03D8">
      <w:pPr>
        <w:pStyle w:val="separator1"/>
      </w:pPr>
    </w:p>
    <w:p w14:paraId="5B4F44BE" w14:textId="77777777" w:rsidR="00BA03D8" w:rsidRDefault="00BA03D8">
      <w:pPr>
        <w:pStyle w:val="separator1"/>
      </w:pPr>
    </w:p>
    <w:p w14:paraId="0B0D1A33" w14:textId="77777777" w:rsidR="00BA03D8" w:rsidRDefault="00BA03D8">
      <w:pPr>
        <w:pStyle w:val="separator1"/>
      </w:pPr>
    </w:p>
    <w:p w14:paraId="10B2BC98" w14:textId="77777777" w:rsidR="00BA03D8" w:rsidRDefault="00BA03D8">
      <w:pPr>
        <w:pStyle w:val="separator1"/>
      </w:pPr>
    </w:p>
    <w:p w14:paraId="33F9D12F" w14:textId="77777777" w:rsidR="00BA03D8" w:rsidRDefault="00BA03D8">
      <w:pPr>
        <w:pStyle w:val="separator1"/>
      </w:pPr>
    </w:p>
    <w:p w14:paraId="11DADA3C" w14:textId="77777777" w:rsidR="00BA03D8" w:rsidRDefault="005B3BEC">
      <w:pPr>
        <w:pStyle w:val="GreanTitle"/>
      </w:pPr>
      <w:r>
        <w:rPr>
          <w:rFonts w:cs="Times New Roman"/>
        </w:rPr>
        <w:t>الوثائق المشتركة</w:t>
      </w:r>
    </w:p>
    <w:p w14:paraId="13F2E154" w14:textId="77777777" w:rsidR="00BA03D8" w:rsidRDefault="00BA03D8">
      <w:pPr>
        <w:pStyle w:val="separator1"/>
      </w:pPr>
    </w:p>
    <w:p w14:paraId="67BB0976" w14:textId="77777777" w:rsidR="00BA03D8" w:rsidRDefault="00BA03D8">
      <w:pPr>
        <w:pStyle w:val="separator1"/>
      </w:pPr>
    </w:p>
    <w:tbl>
      <w:tblPr>
        <w:bidiVisual/>
        <w:tblW w:w="42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56"/>
      </w:tblGrid>
      <w:tr w:rsidR="00BA03D8" w14:paraId="406C36B2" w14:textId="77777777">
        <w:trPr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D66EBAE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لا يوجد</w:t>
            </w:r>
          </w:p>
        </w:tc>
      </w:tr>
    </w:tbl>
    <w:p w14:paraId="127B2541" w14:textId="77777777" w:rsidR="00BA03D8" w:rsidRDefault="00BA03D8">
      <w:pPr>
        <w:pStyle w:val="separator1"/>
      </w:pPr>
    </w:p>
    <w:p w14:paraId="1950F93F" w14:textId="77777777" w:rsidR="00BA03D8" w:rsidRDefault="00BA03D8">
      <w:pPr>
        <w:pStyle w:val="separator1"/>
      </w:pPr>
    </w:p>
    <w:p w14:paraId="52769611" w14:textId="77777777" w:rsidR="00BA03D8" w:rsidRDefault="00BA03D8">
      <w:pPr>
        <w:pStyle w:val="separator1"/>
      </w:pPr>
    </w:p>
    <w:p w14:paraId="2A67DC26" w14:textId="77777777" w:rsidR="00BA03D8" w:rsidRDefault="00BA03D8">
      <w:pPr>
        <w:pStyle w:val="separator1"/>
      </w:pPr>
    </w:p>
    <w:p w14:paraId="6D756CB4" w14:textId="77777777" w:rsidR="00BA03D8" w:rsidRDefault="00BA03D8">
      <w:pPr>
        <w:pStyle w:val="separator1"/>
      </w:pPr>
    </w:p>
    <w:p w14:paraId="4CD8197F" w14:textId="77777777" w:rsidR="00BA03D8" w:rsidRDefault="00BA03D8">
      <w:pPr>
        <w:pStyle w:val="separator1"/>
      </w:pPr>
    </w:p>
    <w:p w14:paraId="1956EA64" w14:textId="77777777" w:rsidR="00BA03D8" w:rsidRDefault="005B3BEC">
      <w:pPr>
        <w:pStyle w:val="GreanTitle"/>
      </w:pPr>
      <w:r>
        <w:rPr>
          <w:rFonts w:cs="Times New Roman"/>
        </w:rPr>
        <w:t>الوثائق الاضافية لفئة  أفراد</w:t>
      </w:r>
    </w:p>
    <w:p w14:paraId="366ABC38" w14:textId="77777777" w:rsidR="00BA03D8" w:rsidRDefault="00BA03D8">
      <w:pPr>
        <w:pStyle w:val="separator1"/>
      </w:pPr>
    </w:p>
    <w:p w14:paraId="37C38B88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3"/>
        <w:gridCol w:w="1453"/>
        <w:gridCol w:w="1938"/>
        <w:gridCol w:w="969"/>
        <w:gridCol w:w="1938"/>
        <w:gridCol w:w="1938"/>
        <w:gridCol w:w="969"/>
      </w:tblGrid>
      <w:tr w:rsidR="00BA03D8" w14:paraId="6E7B7C57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63CCBC6B" w14:textId="77777777" w:rsidR="00BA03D8" w:rsidRDefault="005B3BEC">
            <w:pPr>
              <w:pStyle w:val="greyBodyText"/>
            </w:pPr>
            <w:r>
              <w:t>#</w:t>
            </w:r>
          </w:p>
        </w:tc>
        <w:tc>
          <w:tcPr>
            <w:tcW w:w="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406530CF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فئة المتعاملين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050E4A2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الاسم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10402CB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شكل الوثيقة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09001AD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الوصف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6412399D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الشروط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A392CE1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مصدر الوثيقة</w:t>
            </w:r>
          </w:p>
        </w:tc>
      </w:tr>
      <w:tr w:rsidR="00BA03D8" w14:paraId="6A313900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25E162F" w14:textId="77777777" w:rsidR="00BA03D8" w:rsidRDefault="005B3BEC">
            <w:pPr>
              <w:pStyle w:val="greyBodyText"/>
            </w:pPr>
            <w:r>
              <w:t>1</w:t>
            </w:r>
          </w:p>
        </w:tc>
        <w:tc>
          <w:tcPr>
            <w:tcW w:w="750" w:type="pct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E85D73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مساح مرخص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F9E90DB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اذن اشغال للأبنية الموجودة على القطعة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127F1A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أصلية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46E9A8A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22B782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ساري المفعول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8AE1A3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امانة عمان الكبرى أو البلديات التابعة</w:t>
            </w:r>
          </w:p>
        </w:tc>
      </w:tr>
      <w:tr w:rsidR="00BA03D8" w14:paraId="4BAD97B9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D64A098" w14:textId="77777777" w:rsidR="00BA03D8" w:rsidRDefault="005B3BEC">
            <w:pPr>
              <w:pStyle w:val="greyBodyText"/>
            </w:pPr>
            <w:r>
              <w:t>2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1871E121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3D676D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براءة ذمة مالية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59A1DB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أصلية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4733991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3745715" w14:textId="77777777" w:rsidR="00BA03D8" w:rsidRDefault="00BA03D8">
            <w:pPr>
              <w:pStyle w:val="greyBodyText"/>
            </w:pP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13D673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امانة عمان الكبرى أو البلديات التابعة</w:t>
            </w:r>
          </w:p>
        </w:tc>
      </w:tr>
      <w:tr w:rsidR="00BA03D8" w14:paraId="62CBAC29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DA27FE1" w14:textId="77777777" w:rsidR="00BA03D8" w:rsidRDefault="005B3BEC">
            <w:pPr>
              <w:pStyle w:val="greyBodyText"/>
            </w:pPr>
            <w:r>
              <w:t>3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3E10B541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206424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مخطط موقع تنظيمي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529521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أصلية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D3F3450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CC6D9D8" w14:textId="77777777" w:rsidR="00BA03D8" w:rsidRDefault="00BA03D8">
            <w:pPr>
              <w:pStyle w:val="greyBodyText"/>
            </w:pP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3A02C2D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امانة عمان الكبرى أو البلديات التابعة</w:t>
            </w:r>
          </w:p>
        </w:tc>
      </w:tr>
      <w:tr w:rsidR="00BA03D8" w14:paraId="68FA62D7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A989DCD" w14:textId="77777777" w:rsidR="00BA03D8" w:rsidRDefault="005B3BEC">
            <w:pPr>
              <w:pStyle w:val="greyBodyText"/>
            </w:pPr>
            <w:r>
              <w:t>4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0BEA9373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1274B50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ورقة شفافة بمقياس رسم </w:t>
            </w:r>
            <w:r>
              <w:t xml:space="preserve">2500 </w:t>
            </w:r>
            <w:r>
              <w:rPr>
                <w:rFonts w:cs="Times New Roman"/>
              </w:rPr>
              <w:t>لبيان مطابقة الشوارع التنظيمية للاقتطاعات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B81202B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أصلية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3BBDEDF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961F545" w14:textId="77777777" w:rsidR="00BA03D8" w:rsidRDefault="00BA03D8">
            <w:pPr>
              <w:pStyle w:val="greyBodyText"/>
            </w:pP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E0B0CE4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متلقي الخدمة</w:t>
            </w:r>
          </w:p>
        </w:tc>
      </w:tr>
      <w:tr w:rsidR="00BA03D8" w14:paraId="480AE01B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8AEAE0A" w14:textId="77777777" w:rsidR="00BA03D8" w:rsidRDefault="005B3BEC">
            <w:pPr>
              <w:pStyle w:val="greyBodyText"/>
            </w:pPr>
            <w:r>
              <w:t>5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1057B0F8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F2CCCD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مخطط الإفراز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4BA6D01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أصلية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EF49B9A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9022D6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مختوم من مساح مرخص </w:t>
            </w:r>
            <w:r>
              <w:t xml:space="preserve">. </w:t>
            </w:r>
            <w:r>
              <w:rPr>
                <w:rFonts w:cs="Times New Roman"/>
              </w:rPr>
              <w:t>سبع نسخ</w:t>
            </w:r>
            <w:r>
              <w:t>.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395773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متلقي الخدمة</w:t>
            </w:r>
          </w:p>
        </w:tc>
      </w:tr>
      <w:tr w:rsidR="00BA03D8" w14:paraId="507AD505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44439F5" w14:textId="77777777" w:rsidR="00BA03D8" w:rsidRDefault="005B3BEC">
            <w:pPr>
              <w:pStyle w:val="greyBodyText"/>
            </w:pPr>
            <w:r>
              <w:t>6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28705727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8CC434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سند تسجيل ملكية عقار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F3D683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أصلية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1D3B7A9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239924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أصلي وحديث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5AD9D5D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دائرة الأراضي والمساحة</w:t>
            </w:r>
          </w:p>
        </w:tc>
      </w:tr>
      <w:tr w:rsidR="00BA03D8" w14:paraId="523CF494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34B11A9" w14:textId="77777777" w:rsidR="00BA03D8" w:rsidRDefault="005B3BEC">
            <w:pPr>
              <w:pStyle w:val="greyBodyText"/>
            </w:pPr>
            <w:r>
              <w:t>7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41F14900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08A5F3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تقرير بالبناء والشوارع المعبدة على أرض الواقع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7738F22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أصلية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746D022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2AB9ED1" w14:textId="77777777" w:rsidR="00BA03D8" w:rsidRDefault="00BA03D8">
            <w:pPr>
              <w:pStyle w:val="greyBodyText"/>
            </w:pP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CF87212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متلقي الخدمة</w:t>
            </w:r>
          </w:p>
        </w:tc>
      </w:tr>
      <w:tr w:rsidR="00BA03D8" w14:paraId="34470448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77FBC05" w14:textId="77777777" w:rsidR="00BA03D8" w:rsidRDefault="005B3BEC">
            <w:pPr>
              <w:pStyle w:val="greyBodyText"/>
            </w:pPr>
            <w:r>
              <w:t>8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4A5CAEA8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0A54EA0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مخطط أراضي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0C64A09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أصلية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213030E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E68E402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أصلي وحديث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9001C3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دائرة الأراضي والمساحة</w:t>
            </w:r>
          </w:p>
        </w:tc>
      </w:tr>
      <w:tr w:rsidR="00BA03D8" w14:paraId="3E5E66F0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37C0EA2" w14:textId="77777777" w:rsidR="00BA03D8" w:rsidRDefault="005B3BEC">
            <w:pPr>
              <w:pStyle w:val="greyBodyText"/>
            </w:pPr>
            <w:r>
              <w:t>9</w:t>
            </w:r>
          </w:p>
        </w:tc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694A1379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9D9F2C1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تعهد بأن الأرض خالية من البناء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942C23D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أصلية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12255C2" w14:textId="77777777" w:rsidR="00BA03D8" w:rsidRDefault="00BA03D8">
            <w:pPr>
              <w:pStyle w:val="greyBodyText"/>
            </w:pP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D40C4C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في حال كانت الأرض خالية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8C9BCD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متلقي الخدمة</w:t>
            </w:r>
          </w:p>
        </w:tc>
      </w:tr>
    </w:tbl>
    <w:p w14:paraId="469FCF11" w14:textId="77777777" w:rsidR="00BA03D8" w:rsidRDefault="00BA03D8">
      <w:pPr>
        <w:pStyle w:val="separator1"/>
      </w:pPr>
    </w:p>
    <w:p w14:paraId="7BD79CC2" w14:textId="77777777" w:rsidR="00BA03D8" w:rsidRDefault="00BA03D8">
      <w:pPr>
        <w:pStyle w:val="separator1"/>
      </w:pPr>
    </w:p>
    <w:p w14:paraId="19A5B9A9" w14:textId="77777777" w:rsidR="00BA03D8" w:rsidRDefault="00BA03D8">
      <w:pPr>
        <w:pStyle w:val="separator1"/>
      </w:pPr>
    </w:p>
    <w:p w14:paraId="05D0538D" w14:textId="77777777" w:rsidR="00BA03D8" w:rsidRDefault="00BA03D8">
      <w:pPr>
        <w:pStyle w:val="separator1"/>
      </w:pPr>
    </w:p>
    <w:p w14:paraId="242202D2" w14:textId="77777777" w:rsidR="00BA03D8" w:rsidRDefault="005B3BEC">
      <w:pPr>
        <w:pStyle w:val="Heading1"/>
      </w:pPr>
      <w:bookmarkStart w:id="17" w:name="_Toc256000007"/>
      <w:bookmarkStart w:id="18" w:name="_Toc1018"/>
      <w:r>
        <w:rPr>
          <w:rFonts w:cs="Times New Roman"/>
        </w:rPr>
        <w:t>مخرجات الخدمة</w:t>
      </w:r>
      <w:bookmarkEnd w:id="17"/>
      <w:bookmarkEnd w:id="18"/>
    </w:p>
    <w:p w14:paraId="47D2E76A" w14:textId="77777777" w:rsidR="00BA03D8" w:rsidRDefault="00BA03D8">
      <w:pPr>
        <w:pStyle w:val="separator1"/>
      </w:pPr>
    </w:p>
    <w:p w14:paraId="01049F09" w14:textId="77777777" w:rsidR="00BA03D8" w:rsidRDefault="00BA03D8">
      <w:pPr>
        <w:pStyle w:val="separator1"/>
      </w:pPr>
    </w:p>
    <w:p w14:paraId="2955C15C" w14:textId="77777777" w:rsidR="00BA03D8" w:rsidRDefault="00BA03D8">
      <w:pPr>
        <w:pStyle w:val="separator1"/>
      </w:pPr>
    </w:p>
    <w:p w14:paraId="59E7BCE4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3"/>
        <w:gridCol w:w="1938"/>
        <w:gridCol w:w="1938"/>
        <w:gridCol w:w="1938"/>
        <w:gridCol w:w="1938"/>
        <w:gridCol w:w="1453"/>
      </w:tblGrid>
      <w:tr w:rsidR="00BA03D8" w14:paraId="5A2D7378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A464D56" w14:textId="77777777" w:rsidR="00BA03D8" w:rsidRDefault="005B3BEC">
            <w:pPr>
              <w:pStyle w:val="greyBodyText"/>
            </w:pPr>
            <w:r>
              <w:t>#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66119795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الاسم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4BF129F0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شكل الوثيقة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DE2AAD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الوصف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BC1AF7B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الشروط</w:t>
            </w:r>
          </w:p>
        </w:tc>
        <w:tc>
          <w:tcPr>
            <w:tcW w:w="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507601B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مدة الصلاحية</w:t>
            </w:r>
          </w:p>
        </w:tc>
      </w:tr>
      <w:tr w:rsidR="00BA03D8" w14:paraId="591A5D83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CB3AB32" w14:textId="77777777" w:rsidR="00BA03D8" w:rsidRDefault="005B3BEC">
            <w:pPr>
              <w:pStyle w:val="greyBodyText"/>
            </w:pPr>
            <w:r>
              <w:t>1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3BB6685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كتاب رسمي من البلدية موجه لمديرية الشؤون البلدية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758CF7D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ورقي </w:t>
            </w:r>
            <w:r>
              <w:t xml:space="preserve">- </w:t>
            </w:r>
            <w:r>
              <w:rPr>
                <w:rFonts w:cs="Times New Roman"/>
              </w:rPr>
              <w:t>وثيقة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51CB9B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كتاب رسمي بلإفراز أو التوحيد أو التجزئة من </w:t>
            </w:r>
            <w:r>
              <w:rPr>
                <w:rFonts w:cs="Times New Roman"/>
              </w:rPr>
              <w:lastRenderedPageBreak/>
              <w:t>البلدية موجه لمديرية الشؤون البلدية</w:t>
            </w:r>
          </w:p>
        </w:tc>
        <w:tc>
          <w:tcPr>
            <w:tcW w:w="10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A0D6A04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lastRenderedPageBreak/>
              <w:t>لا يوجد</w:t>
            </w:r>
          </w:p>
        </w:tc>
        <w:tc>
          <w:tcPr>
            <w:tcW w:w="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FA8C85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صالح لمدة ستة أشهر</w:t>
            </w:r>
          </w:p>
        </w:tc>
      </w:tr>
    </w:tbl>
    <w:p w14:paraId="6382555C" w14:textId="77777777" w:rsidR="00BA03D8" w:rsidRDefault="00BA03D8">
      <w:pPr>
        <w:pStyle w:val="separator1"/>
      </w:pPr>
    </w:p>
    <w:p w14:paraId="1A11A468" w14:textId="77777777" w:rsidR="00BA03D8" w:rsidRDefault="00BA03D8">
      <w:pPr>
        <w:pStyle w:val="separator1"/>
      </w:pPr>
    </w:p>
    <w:p w14:paraId="31DCF888" w14:textId="77777777" w:rsidR="00BA03D8" w:rsidRDefault="00BA03D8">
      <w:pPr>
        <w:pStyle w:val="separator1"/>
      </w:pPr>
    </w:p>
    <w:p w14:paraId="05374F94" w14:textId="77777777" w:rsidR="00BA03D8" w:rsidRDefault="00BA03D8">
      <w:pPr>
        <w:pStyle w:val="separator1"/>
      </w:pPr>
    </w:p>
    <w:p w14:paraId="35F48FE5" w14:textId="77777777" w:rsidR="00BA03D8" w:rsidRDefault="005B3BEC">
      <w:pPr>
        <w:pStyle w:val="Heading1"/>
      </w:pPr>
      <w:bookmarkStart w:id="19" w:name="_Toc256000008"/>
      <w:bookmarkStart w:id="20" w:name="_Toc1019"/>
      <w:r>
        <w:rPr>
          <w:rFonts w:cs="Times New Roman"/>
        </w:rPr>
        <w:t>شركاء الخدمة</w:t>
      </w:r>
      <w:bookmarkEnd w:id="19"/>
      <w:bookmarkEnd w:id="20"/>
    </w:p>
    <w:p w14:paraId="024127B3" w14:textId="77777777" w:rsidR="00BA03D8" w:rsidRDefault="00BA03D8">
      <w:pPr>
        <w:pStyle w:val="separator1"/>
      </w:pPr>
    </w:p>
    <w:p w14:paraId="189CB9E6" w14:textId="77777777" w:rsidR="00BA03D8" w:rsidRDefault="00BA03D8">
      <w:pPr>
        <w:pStyle w:val="separator1"/>
      </w:pPr>
    </w:p>
    <w:p w14:paraId="4F94650D" w14:textId="77777777" w:rsidR="00BA03D8" w:rsidRDefault="00BA03D8">
      <w:pPr>
        <w:pStyle w:val="separator1"/>
      </w:pPr>
    </w:p>
    <w:p w14:paraId="0AF592EB" w14:textId="77777777" w:rsidR="00BA03D8" w:rsidRDefault="00BA03D8">
      <w:pPr>
        <w:pStyle w:val="separator1"/>
      </w:pPr>
    </w:p>
    <w:tbl>
      <w:tblPr>
        <w:bidiVisual/>
        <w:tblW w:w="42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56"/>
      </w:tblGrid>
      <w:tr w:rsidR="00BA03D8" w14:paraId="711B55C6" w14:textId="77777777">
        <w:trPr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A120A21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لا يوجد</w:t>
            </w:r>
          </w:p>
        </w:tc>
      </w:tr>
    </w:tbl>
    <w:p w14:paraId="40B67934" w14:textId="77777777" w:rsidR="00BA03D8" w:rsidRDefault="00BA03D8">
      <w:pPr>
        <w:pStyle w:val="separator1"/>
      </w:pPr>
    </w:p>
    <w:p w14:paraId="33548580" w14:textId="77777777" w:rsidR="00BA03D8" w:rsidRDefault="00BA03D8">
      <w:pPr>
        <w:pStyle w:val="separator1"/>
      </w:pPr>
    </w:p>
    <w:p w14:paraId="4C924F86" w14:textId="77777777" w:rsidR="00BA03D8" w:rsidRDefault="00BA03D8">
      <w:pPr>
        <w:pStyle w:val="separator1"/>
      </w:pPr>
    </w:p>
    <w:p w14:paraId="2401A139" w14:textId="77777777" w:rsidR="00BA03D8" w:rsidRDefault="00BA03D8">
      <w:pPr>
        <w:pStyle w:val="separator1"/>
      </w:pPr>
    </w:p>
    <w:p w14:paraId="6D92BD81" w14:textId="77777777" w:rsidR="00BA03D8" w:rsidRDefault="005B3BEC">
      <w:pPr>
        <w:pStyle w:val="Heading1"/>
      </w:pPr>
      <w:bookmarkStart w:id="21" w:name="_Toc256000009"/>
      <w:bookmarkStart w:id="22" w:name="_Toc10110"/>
      <w:r>
        <w:rPr>
          <w:rFonts w:cs="Times New Roman"/>
        </w:rPr>
        <w:t>باقة الخدمات</w:t>
      </w:r>
      <w:bookmarkEnd w:id="21"/>
      <w:bookmarkEnd w:id="22"/>
    </w:p>
    <w:p w14:paraId="317CE7BD" w14:textId="77777777" w:rsidR="00BA03D8" w:rsidRDefault="00BA03D8">
      <w:pPr>
        <w:pStyle w:val="separator1"/>
      </w:pPr>
    </w:p>
    <w:p w14:paraId="1FD30A77" w14:textId="77777777" w:rsidR="00BA03D8" w:rsidRDefault="00BA03D8">
      <w:pPr>
        <w:pStyle w:val="separator1"/>
      </w:pPr>
    </w:p>
    <w:p w14:paraId="7E4531AC" w14:textId="77777777" w:rsidR="00BA03D8" w:rsidRDefault="00BA03D8">
      <w:pPr>
        <w:pStyle w:val="separator1"/>
      </w:pPr>
    </w:p>
    <w:p w14:paraId="3F8F8766" w14:textId="77777777" w:rsidR="00BA03D8" w:rsidRDefault="00BA03D8">
      <w:pPr>
        <w:pStyle w:val="separator1"/>
      </w:pPr>
    </w:p>
    <w:tbl>
      <w:tblPr>
        <w:bidiVisual/>
        <w:tblW w:w="42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56"/>
      </w:tblGrid>
      <w:tr w:rsidR="00BA03D8" w14:paraId="38CF7BDD" w14:textId="77777777">
        <w:trPr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004A2DE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لا يوجد</w:t>
            </w:r>
          </w:p>
        </w:tc>
      </w:tr>
    </w:tbl>
    <w:p w14:paraId="0ACFA6AE" w14:textId="77777777" w:rsidR="00BA03D8" w:rsidRDefault="00BA03D8">
      <w:pPr>
        <w:pStyle w:val="separator1"/>
      </w:pPr>
    </w:p>
    <w:p w14:paraId="5B3A1775" w14:textId="77777777" w:rsidR="00BA03D8" w:rsidRDefault="00BA03D8">
      <w:pPr>
        <w:pStyle w:val="separator1"/>
      </w:pPr>
    </w:p>
    <w:p w14:paraId="5EA2D0D3" w14:textId="77777777" w:rsidR="00BA03D8" w:rsidRDefault="00BA03D8">
      <w:pPr>
        <w:pStyle w:val="separator1"/>
      </w:pPr>
    </w:p>
    <w:p w14:paraId="27320905" w14:textId="77777777" w:rsidR="00BA03D8" w:rsidRDefault="00BA03D8">
      <w:pPr>
        <w:pStyle w:val="separator1"/>
      </w:pPr>
    </w:p>
    <w:p w14:paraId="4590BA8A" w14:textId="77777777" w:rsidR="00BA03D8" w:rsidRDefault="005B3BEC">
      <w:pPr>
        <w:pStyle w:val="Heading1"/>
      </w:pPr>
      <w:bookmarkStart w:id="23" w:name="_Toc256000010"/>
      <w:bookmarkStart w:id="24" w:name="_Toc10111"/>
      <w:r>
        <w:rPr>
          <w:rFonts w:cs="Times New Roman"/>
        </w:rPr>
        <w:t>التشريعات الناظمة للخدمة</w:t>
      </w:r>
      <w:bookmarkEnd w:id="23"/>
      <w:bookmarkEnd w:id="24"/>
    </w:p>
    <w:p w14:paraId="5C512309" w14:textId="77777777" w:rsidR="00BA03D8" w:rsidRDefault="00BA03D8">
      <w:pPr>
        <w:pStyle w:val="separator1"/>
      </w:pPr>
    </w:p>
    <w:p w14:paraId="2FBA077B" w14:textId="77777777" w:rsidR="00BA03D8" w:rsidRDefault="00BA03D8">
      <w:pPr>
        <w:pStyle w:val="separator1"/>
      </w:pPr>
    </w:p>
    <w:p w14:paraId="0EBDD327" w14:textId="77777777" w:rsidR="00BA03D8" w:rsidRDefault="00BA03D8">
      <w:pPr>
        <w:pStyle w:val="separator1"/>
      </w:pPr>
    </w:p>
    <w:p w14:paraId="235A2E00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"/>
        <w:gridCol w:w="2906"/>
        <w:gridCol w:w="3391"/>
        <w:gridCol w:w="2906"/>
      </w:tblGrid>
      <w:tr w:rsidR="00BA03D8" w14:paraId="1D758F4E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55A37DA1" w14:textId="77777777" w:rsidR="00BA03D8" w:rsidRDefault="005B3BEC">
            <w:pPr>
              <w:pStyle w:val="greyBodyText"/>
            </w:pPr>
            <w:r>
              <w:t>#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C177C3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الرقم</w:t>
            </w:r>
          </w:p>
        </w:tc>
        <w:tc>
          <w:tcPr>
            <w:tcW w:w="1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C04B441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الاسم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4B83E1AD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سنة الاصدار</w:t>
            </w:r>
          </w:p>
        </w:tc>
      </w:tr>
      <w:tr w:rsidR="00BA03D8" w14:paraId="7766A170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2075490" w14:textId="77777777" w:rsidR="00BA03D8" w:rsidRDefault="005B3BEC">
            <w:pPr>
              <w:pStyle w:val="greyBodyText"/>
            </w:pPr>
            <w:r>
              <w:t>1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E43FF1E" w14:textId="77777777" w:rsidR="00BA03D8" w:rsidRDefault="005B3BEC">
            <w:pPr>
              <w:pStyle w:val="greyBodyText"/>
            </w:pPr>
            <w:r>
              <w:t>1966/79</w:t>
            </w:r>
          </w:p>
        </w:tc>
        <w:tc>
          <w:tcPr>
            <w:tcW w:w="1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19EDD78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قانون تنظيم المدن والقرى والأبنية المؤقت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6A30794" w14:textId="77777777" w:rsidR="00BA03D8" w:rsidRDefault="005B3BEC">
            <w:pPr>
              <w:pStyle w:val="greyBodyText"/>
            </w:pPr>
            <w:r>
              <w:t>1966</w:t>
            </w:r>
          </w:p>
        </w:tc>
      </w:tr>
      <w:tr w:rsidR="00BA03D8" w14:paraId="33DA49A3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74C47D7" w14:textId="77777777" w:rsidR="00BA03D8" w:rsidRDefault="005B3BEC">
            <w:pPr>
              <w:pStyle w:val="greyBodyText"/>
            </w:pPr>
            <w:r>
              <w:t>2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46CCA37" w14:textId="77777777" w:rsidR="00BA03D8" w:rsidRDefault="005B3BEC">
            <w:pPr>
              <w:pStyle w:val="greyBodyText"/>
            </w:pPr>
            <w:r>
              <w:t>2022/1</w:t>
            </w:r>
          </w:p>
        </w:tc>
        <w:tc>
          <w:tcPr>
            <w:tcW w:w="1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C9661E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نظام الأبنية والتنظيم المدن والقرى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0374838" w14:textId="77777777" w:rsidR="00BA03D8" w:rsidRDefault="005B3BEC">
            <w:pPr>
              <w:pStyle w:val="greyBodyText"/>
            </w:pPr>
            <w:r>
              <w:t>2022</w:t>
            </w:r>
          </w:p>
        </w:tc>
      </w:tr>
    </w:tbl>
    <w:p w14:paraId="5847BC05" w14:textId="77777777" w:rsidR="00BA03D8" w:rsidRDefault="00BA03D8">
      <w:pPr>
        <w:pStyle w:val="separator1"/>
      </w:pPr>
    </w:p>
    <w:p w14:paraId="5304E26F" w14:textId="77777777" w:rsidR="00BA03D8" w:rsidRDefault="00BA03D8">
      <w:pPr>
        <w:pStyle w:val="separator1"/>
      </w:pPr>
    </w:p>
    <w:p w14:paraId="7D6F9543" w14:textId="77777777" w:rsidR="00BA03D8" w:rsidRDefault="00BA03D8">
      <w:pPr>
        <w:pStyle w:val="separator1"/>
      </w:pPr>
    </w:p>
    <w:p w14:paraId="3CBE1C7B" w14:textId="77777777" w:rsidR="00BA03D8" w:rsidRDefault="00BA03D8">
      <w:pPr>
        <w:pStyle w:val="separator1"/>
      </w:pPr>
    </w:p>
    <w:p w14:paraId="64577F4F" w14:textId="77777777" w:rsidR="00BA03D8" w:rsidRDefault="00BA03D8">
      <w:pPr>
        <w:pStyle w:val="separator1"/>
        <w:rPr>
          <w:rFonts w:cs="Times New Roman"/>
        </w:rPr>
        <w:sectPr w:rsidR="00BA03D8">
          <w:headerReference w:type="default" r:id="rId14"/>
          <w:pgSz w:w="11906" w:h="16838"/>
          <w:pgMar w:top="567" w:right="567" w:bottom="567" w:left="567" w:header="283" w:footer="283" w:gutter="0"/>
          <w:cols w:space="720"/>
        </w:sectPr>
      </w:pPr>
    </w:p>
    <w:p w14:paraId="0BBBF7BB" w14:textId="77777777" w:rsidR="00BA03D8" w:rsidRDefault="005B3BEC">
      <w:pPr>
        <w:pStyle w:val="Heading1"/>
      </w:pPr>
      <w:bookmarkStart w:id="25" w:name="_Toc256000011"/>
      <w:bookmarkStart w:id="26" w:name="_Toc10112"/>
      <w:r>
        <w:rPr>
          <w:rFonts w:cs="Times New Roman"/>
        </w:rPr>
        <w:lastRenderedPageBreak/>
        <w:t>اجراءات الحصول على الخدمة</w:t>
      </w:r>
      <w:bookmarkEnd w:id="25"/>
      <w:bookmarkEnd w:id="26"/>
    </w:p>
    <w:p w14:paraId="451B8857" w14:textId="77777777" w:rsidR="00BA03D8" w:rsidRDefault="00BA03D8">
      <w:pPr>
        <w:pStyle w:val="separator1"/>
      </w:pPr>
    </w:p>
    <w:p w14:paraId="4C4A4F6A" w14:textId="77777777" w:rsidR="00BA03D8" w:rsidRDefault="00BA03D8">
      <w:pPr>
        <w:pStyle w:val="separator1"/>
      </w:pPr>
    </w:p>
    <w:p w14:paraId="59D57F3B" w14:textId="77777777" w:rsidR="00BA03D8" w:rsidRDefault="00BA03D8">
      <w:pPr>
        <w:pStyle w:val="separator1"/>
      </w:pPr>
    </w:p>
    <w:p w14:paraId="6E7EDF96" w14:textId="77777777" w:rsidR="00BA03D8" w:rsidRDefault="00BA03D8">
      <w:pPr>
        <w:pStyle w:val="separator1"/>
      </w:pPr>
    </w:p>
    <w:p w14:paraId="14545F94" w14:textId="77777777" w:rsidR="00BA03D8" w:rsidRDefault="00BA03D8">
      <w:pPr>
        <w:pStyle w:val="separator1"/>
      </w:pPr>
    </w:p>
    <w:p w14:paraId="03E35B67" w14:textId="77777777" w:rsidR="00BA03D8" w:rsidRDefault="00BA03D8">
      <w:pPr>
        <w:pStyle w:val="separator1"/>
      </w:pPr>
    </w:p>
    <w:p w14:paraId="44363F75" w14:textId="77777777" w:rsidR="00BA03D8" w:rsidRDefault="005B3BEC">
      <w:pPr>
        <w:pStyle w:val="GreanTitle"/>
      </w:pPr>
      <w:r>
        <w:rPr>
          <w:rFonts w:cs="Times New Roman"/>
        </w:rPr>
        <w:t>تقديم الخدمة مكانياً</w:t>
      </w:r>
      <w:r>
        <w:t>-</w:t>
      </w:r>
      <w:r>
        <w:rPr>
          <w:rFonts w:cs="Times New Roman"/>
        </w:rPr>
        <w:t>الإفراز والتوحيد والتجزئة</w:t>
      </w:r>
    </w:p>
    <w:p w14:paraId="702D3874" w14:textId="77777777" w:rsidR="00BA03D8" w:rsidRDefault="00BA03D8">
      <w:pPr>
        <w:pStyle w:val="separator1"/>
      </w:pPr>
    </w:p>
    <w:p w14:paraId="11DBA8E3" w14:textId="77777777" w:rsidR="00BA03D8" w:rsidRDefault="00BA03D8">
      <w:pPr>
        <w:pStyle w:val="separator1"/>
      </w:pPr>
    </w:p>
    <w:tbl>
      <w:tblPr>
        <w:bidiVisual/>
        <w:tblW w:w="42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56"/>
      </w:tblGrid>
      <w:tr w:rsidR="00BA03D8" w14:paraId="7584332E" w14:textId="77777777">
        <w:trPr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</w:tcMar>
            <w:vAlign w:val="center"/>
          </w:tcPr>
          <w:p w14:paraId="32EAD1ED" w14:textId="77777777" w:rsidR="00BA03D8" w:rsidRDefault="005B3BEC">
            <w:pPr>
              <w:pStyle w:val="greycelltxt2"/>
            </w:pPr>
            <w:r>
              <w:rPr>
                <w:rFonts w:cs="Times New Roman"/>
              </w:rPr>
              <w:t>طلب الإفراز والتوحيد والتجزئة للأراضي والعقارات ضمن حدود البلدية المعنية</w:t>
            </w:r>
          </w:p>
        </w:tc>
      </w:tr>
    </w:tbl>
    <w:p w14:paraId="6BAC73DA" w14:textId="77777777" w:rsidR="00BA03D8" w:rsidRDefault="00BA03D8">
      <w:pPr>
        <w:pStyle w:val="separator1"/>
      </w:pPr>
    </w:p>
    <w:p w14:paraId="51E5740C" w14:textId="77777777" w:rsidR="00BA03D8" w:rsidRDefault="00BA03D8">
      <w:pPr>
        <w:pStyle w:val="separator1"/>
      </w:pPr>
    </w:p>
    <w:p w14:paraId="6AA1C1F4" w14:textId="77777777" w:rsidR="00BA03D8" w:rsidRDefault="00BA03D8">
      <w:pPr>
        <w:pStyle w:val="separator1"/>
      </w:pPr>
    </w:p>
    <w:p w14:paraId="5A9AA66C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06"/>
        <w:gridCol w:w="6782"/>
      </w:tblGrid>
      <w:tr w:rsidR="00BA03D8" w14:paraId="15885CE6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9EF75F1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وقت انجاز الخدمة</w:t>
            </w:r>
          </w:p>
        </w:tc>
        <w:tc>
          <w:tcPr>
            <w:tcW w:w="3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28C904A" w14:textId="77777777" w:rsidR="00BA03D8" w:rsidRDefault="005B3BEC">
            <w:pPr>
              <w:pStyle w:val="greyBodyText"/>
            </w:pPr>
            <w:r>
              <w:t xml:space="preserve">7 </w:t>
            </w:r>
            <w:r>
              <w:rPr>
                <w:rFonts w:cs="Times New Roman"/>
              </w:rPr>
              <w:t xml:space="preserve">يوم </w:t>
            </w:r>
            <w:r>
              <w:t>(</w:t>
            </w:r>
            <w:r>
              <w:rPr>
                <w:rFonts w:cs="Times New Roman"/>
              </w:rPr>
              <w:t>أيام</w:t>
            </w:r>
            <w:r>
              <w:t>)</w:t>
            </w:r>
          </w:p>
        </w:tc>
      </w:tr>
    </w:tbl>
    <w:p w14:paraId="2B609A54" w14:textId="77777777" w:rsidR="00BA03D8" w:rsidRDefault="00BA03D8">
      <w:pPr>
        <w:pStyle w:val="separator1"/>
      </w:pPr>
    </w:p>
    <w:p w14:paraId="340D59E4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"/>
        <w:gridCol w:w="2422"/>
        <w:gridCol w:w="2906"/>
        <w:gridCol w:w="1453"/>
        <w:gridCol w:w="2422"/>
      </w:tblGrid>
      <w:tr w:rsidR="00BA03D8" w14:paraId="6A29C1AD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F3E3D57" w14:textId="77777777" w:rsidR="00BA03D8" w:rsidRDefault="005B3BEC">
            <w:pPr>
              <w:pStyle w:val="greyBodyText"/>
            </w:pPr>
            <w:r>
              <w:t>#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11C437AE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الخطوة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F98D87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الوصف</w:t>
            </w:r>
          </w:p>
        </w:tc>
        <w:tc>
          <w:tcPr>
            <w:tcW w:w="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15B5274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المدخلات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61B14ED2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العملية المرتبطة</w:t>
            </w:r>
          </w:p>
        </w:tc>
      </w:tr>
      <w:tr w:rsidR="00BA03D8" w14:paraId="483D99CF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EF7FF8F" w14:textId="77777777" w:rsidR="00BA03D8" w:rsidRDefault="005B3BEC">
            <w:pPr>
              <w:pStyle w:val="greyBodyText"/>
            </w:pPr>
            <w:r>
              <w:t>1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B13F87F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تقديم الطلب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831216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تقديم المعاملة من قبل المساح المرخص</w:t>
            </w:r>
          </w:p>
        </w:tc>
        <w:tc>
          <w:tcPr>
            <w:tcW w:w="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FDAB98C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نموذج الطلب و المرفقات</w:t>
            </w:r>
          </w:p>
          <w:p w14:paraId="550CD699" w14:textId="77777777" w:rsidR="00BA03D8" w:rsidRDefault="00BA03D8">
            <w:pPr>
              <w:pStyle w:val="greyBodyText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89181E6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تدقيق الطلب</w:t>
            </w:r>
          </w:p>
          <w:p w14:paraId="313137FC" w14:textId="77777777" w:rsidR="00BA03D8" w:rsidRDefault="00BA03D8">
            <w:pPr>
              <w:pStyle w:val="greyBodyText"/>
            </w:pPr>
          </w:p>
        </w:tc>
      </w:tr>
      <w:tr w:rsidR="00BA03D8" w14:paraId="1BAB30EC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E427D2D" w14:textId="77777777" w:rsidR="00BA03D8" w:rsidRDefault="005B3BEC">
            <w:pPr>
              <w:pStyle w:val="greyBodyText"/>
            </w:pPr>
            <w:r>
              <w:t>2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7C9258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استلام موعد الكشف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AB1816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الاتفاق على موعد الكشف</w:t>
            </w:r>
          </w:p>
        </w:tc>
        <w:tc>
          <w:tcPr>
            <w:tcW w:w="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6BD8888" w14:textId="77777777" w:rsidR="00BA03D8" w:rsidRDefault="005B3BEC">
            <w:pPr>
              <w:pStyle w:val="greyBodyText"/>
            </w:pPr>
            <w:r>
              <w:t xml:space="preserve">- </w:t>
            </w:r>
          </w:p>
          <w:p w14:paraId="102BB3E2" w14:textId="77777777" w:rsidR="00BA03D8" w:rsidRDefault="00BA03D8">
            <w:pPr>
              <w:pStyle w:val="greyBodyText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7A09CD8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الكشف الميداني</w:t>
            </w:r>
          </w:p>
          <w:p w14:paraId="67AE1010" w14:textId="77777777" w:rsidR="00BA03D8" w:rsidRDefault="00BA03D8">
            <w:pPr>
              <w:pStyle w:val="greyBodyText"/>
            </w:pPr>
          </w:p>
        </w:tc>
      </w:tr>
      <w:tr w:rsidR="00BA03D8" w14:paraId="0694CCC9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18091EC" w14:textId="77777777" w:rsidR="00BA03D8" w:rsidRDefault="005B3BEC">
            <w:pPr>
              <w:pStyle w:val="greyBodyText"/>
            </w:pPr>
            <w:r>
              <w:t>3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C6AC974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حضور الكشف الفعلي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7BF1BE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يتم الكشف على المعاملات </w:t>
            </w:r>
            <w:r>
              <w:t xml:space="preserve">( </w:t>
            </w:r>
            <w:r>
              <w:rPr>
                <w:rFonts w:cs="Times New Roman"/>
              </w:rPr>
              <w:t xml:space="preserve">خالية من البناء </w:t>
            </w:r>
            <w:r>
              <w:t xml:space="preserve">/ </w:t>
            </w:r>
            <w:r>
              <w:rPr>
                <w:rFonts w:cs="Times New Roman"/>
              </w:rPr>
              <w:t>ضمنها بناء</w:t>
            </w:r>
            <w:r>
              <w:t xml:space="preserve">) </w:t>
            </w:r>
            <w:r>
              <w:rPr>
                <w:rFonts w:cs="Times New Roman"/>
              </w:rPr>
              <w:t>من قبل مساح البلدية</w:t>
            </w:r>
          </w:p>
        </w:tc>
        <w:tc>
          <w:tcPr>
            <w:tcW w:w="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99DCEDE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ملاحظات الكشف</w:t>
            </w:r>
          </w:p>
          <w:p w14:paraId="36162125" w14:textId="77777777" w:rsidR="00BA03D8" w:rsidRDefault="00BA03D8">
            <w:pPr>
              <w:pStyle w:val="greyBodyText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A026415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الكشف الميداني</w:t>
            </w:r>
          </w:p>
          <w:p w14:paraId="18C632BA" w14:textId="77777777" w:rsidR="00BA03D8" w:rsidRDefault="00BA03D8">
            <w:pPr>
              <w:pStyle w:val="greyBodyText"/>
            </w:pPr>
          </w:p>
        </w:tc>
      </w:tr>
      <w:tr w:rsidR="00BA03D8" w14:paraId="3A784A84" w14:textId="77777777">
        <w:trPr>
          <w:jc w:val="right"/>
        </w:trPr>
        <w:tc>
          <w:tcPr>
            <w:tcW w:w="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580EBE0" w14:textId="77777777" w:rsidR="00BA03D8" w:rsidRDefault="005B3BEC">
            <w:pPr>
              <w:pStyle w:val="greyBodyText"/>
            </w:pPr>
            <w:r>
              <w:t>4</w:t>
            </w: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DE5B45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دفع الرسوم المستحقة</w:t>
            </w:r>
          </w:p>
        </w:tc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044176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دفع الرسوم المترتبة على المعاملة المعنية</w:t>
            </w:r>
          </w:p>
        </w:tc>
        <w:tc>
          <w:tcPr>
            <w:tcW w:w="7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F4324FD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مبلغ مالي</w:t>
            </w:r>
          </w:p>
          <w:p w14:paraId="1DEEAB78" w14:textId="77777777" w:rsidR="00BA03D8" w:rsidRDefault="00BA03D8">
            <w:pPr>
              <w:pStyle w:val="greyBodyText"/>
            </w:pPr>
          </w:p>
        </w:tc>
        <w:tc>
          <w:tcPr>
            <w:tcW w:w="125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834DEDA" w14:textId="77777777" w:rsidR="00BA03D8" w:rsidRDefault="005B3BEC">
            <w:pPr>
              <w:pStyle w:val="greyBodyText"/>
            </w:pPr>
            <w:r>
              <w:t xml:space="preserve">- </w:t>
            </w:r>
            <w:r>
              <w:rPr>
                <w:rFonts w:cs="Times New Roman"/>
              </w:rPr>
              <w:t>إجراءات دفع الرسوم</w:t>
            </w:r>
          </w:p>
          <w:p w14:paraId="4F563D3E" w14:textId="77777777" w:rsidR="00BA03D8" w:rsidRDefault="00BA03D8">
            <w:pPr>
              <w:pStyle w:val="greyBodyText"/>
            </w:pPr>
          </w:p>
        </w:tc>
      </w:tr>
    </w:tbl>
    <w:p w14:paraId="33CF7F5F" w14:textId="77777777" w:rsidR="00BA03D8" w:rsidRDefault="00BA03D8">
      <w:pPr>
        <w:pStyle w:val="separator1"/>
      </w:pPr>
    </w:p>
    <w:p w14:paraId="3A563C0D" w14:textId="77777777" w:rsidR="00BA03D8" w:rsidRDefault="00BA03D8">
      <w:pPr>
        <w:pStyle w:val="separator1"/>
      </w:pPr>
    </w:p>
    <w:p w14:paraId="194A7EB7" w14:textId="77777777" w:rsidR="00BA03D8" w:rsidRDefault="00BA03D8">
      <w:pPr>
        <w:pStyle w:val="separator1"/>
        <w:rPr>
          <w:rFonts w:cs="Times New Roman"/>
        </w:rPr>
        <w:sectPr w:rsidR="00BA03D8">
          <w:headerReference w:type="default" r:id="rId15"/>
          <w:pgSz w:w="11906" w:h="16838"/>
          <w:pgMar w:top="567" w:right="567" w:bottom="567" w:left="567" w:header="283" w:footer="283" w:gutter="0"/>
          <w:cols w:space="720"/>
        </w:sectPr>
      </w:pPr>
    </w:p>
    <w:p w14:paraId="59EBEA9A" w14:textId="77777777" w:rsidR="00BA03D8" w:rsidRDefault="00BA03D8">
      <w:pPr>
        <w:pStyle w:val="separator1"/>
      </w:pPr>
    </w:p>
    <w:p w14:paraId="4A93F1A8" w14:textId="77777777" w:rsidR="00BA03D8" w:rsidRDefault="00BA03D8">
      <w:pPr>
        <w:pStyle w:val="separator1"/>
      </w:pPr>
    </w:p>
    <w:p w14:paraId="28AAA076" w14:textId="77777777" w:rsidR="00BA03D8" w:rsidRDefault="00BA03D8">
      <w:pPr>
        <w:pStyle w:val="separator1"/>
      </w:pPr>
    </w:p>
    <w:p w14:paraId="34DA8DF5" w14:textId="77777777" w:rsidR="00BA03D8" w:rsidRDefault="00BA03D8">
      <w:pPr>
        <w:pStyle w:val="separator1"/>
      </w:pPr>
    </w:p>
    <w:p w14:paraId="3F84C798" w14:textId="77777777" w:rsidR="00BA03D8" w:rsidRDefault="005B3BEC">
      <w:pPr>
        <w:pStyle w:val="Heading1"/>
      </w:pPr>
      <w:bookmarkStart w:id="27" w:name="_Toc10113"/>
      <w:r>
        <w:rPr>
          <w:rFonts w:cs="Times New Roman"/>
        </w:rPr>
        <w:t xml:space="preserve"> </w:t>
      </w:r>
      <w:bookmarkStart w:id="28" w:name="_Toc256000012"/>
      <w:r>
        <w:rPr>
          <w:rFonts w:cs="Times New Roman"/>
        </w:rPr>
        <w:t>مؤشرات قياس الأداء</w:t>
      </w:r>
      <w:bookmarkEnd w:id="27"/>
      <w:bookmarkEnd w:id="28"/>
    </w:p>
    <w:p w14:paraId="63E9F905" w14:textId="77777777" w:rsidR="00BA03D8" w:rsidRDefault="00BA03D8">
      <w:pPr>
        <w:pStyle w:val="separator1"/>
      </w:pPr>
    </w:p>
    <w:p w14:paraId="220316C0" w14:textId="77777777" w:rsidR="00BA03D8" w:rsidRDefault="00BA03D8">
      <w:pPr>
        <w:pStyle w:val="separator1"/>
      </w:pPr>
    </w:p>
    <w:p w14:paraId="6B8C86BC" w14:textId="77777777" w:rsidR="00BA03D8" w:rsidRDefault="00BA03D8">
      <w:pPr>
        <w:pStyle w:val="separator1"/>
      </w:pPr>
    </w:p>
    <w:p w14:paraId="0919C2FA" w14:textId="77777777" w:rsidR="00BA03D8" w:rsidRDefault="00BA03D8">
      <w:pPr>
        <w:pStyle w:val="separator1"/>
      </w:pPr>
    </w:p>
    <w:tbl>
      <w:tblPr>
        <w:bidiVisual/>
        <w:tblW w:w="45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05"/>
        <w:gridCol w:w="969"/>
        <w:gridCol w:w="969"/>
        <w:gridCol w:w="969"/>
        <w:gridCol w:w="969"/>
        <w:gridCol w:w="969"/>
        <w:gridCol w:w="969"/>
        <w:gridCol w:w="969"/>
      </w:tblGrid>
      <w:tr w:rsidR="00BA03D8" w14:paraId="675D5789" w14:textId="77777777">
        <w:trPr>
          <w:jc w:val="right"/>
        </w:trPr>
        <w:tc>
          <w:tcPr>
            <w:tcW w:w="1500" w:type="pct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C599ADB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اسم المؤشر</w:t>
            </w:r>
          </w:p>
        </w:tc>
        <w:tc>
          <w:tcPr>
            <w:tcW w:w="2500" w:type="pct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5496999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قيمة المؤشر مكانيا</w:t>
            </w:r>
          </w:p>
        </w:tc>
        <w:tc>
          <w:tcPr>
            <w:tcW w:w="1000" w:type="pct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08E8A53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قيمة المؤشر الكترونيا</w:t>
            </w:r>
          </w:p>
        </w:tc>
      </w:tr>
      <w:tr w:rsidR="00BA03D8" w14:paraId="64820E30" w14:textId="77777777">
        <w:trPr>
          <w:jc w:val="right"/>
        </w:trPr>
        <w:tc>
          <w:tcPr>
            <w:tcW w:w="50" w:type="pct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tcMar>
              <w:top w:w="0" w:type="dxa"/>
            </w:tcMar>
          </w:tcPr>
          <w:p w14:paraId="02F40441" w14:textId="77777777" w:rsidR="00BA03D8" w:rsidRDefault="00BA03D8">
            <w:pPr>
              <w:pStyle w:val="greyBodyText"/>
            </w:pP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653F127" w14:textId="77777777" w:rsidR="00BA03D8" w:rsidRDefault="005B3BEC">
            <w:pPr>
              <w:pStyle w:val="greyBodyText"/>
            </w:pPr>
            <w:r>
              <w:t>2018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D574035" w14:textId="77777777" w:rsidR="00BA03D8" w:rsidRDefault="005B3BEC">
            <w:pPr>
              <w:pStyle w:val="greyBodyText"/>
            </w:pPr>
            <w:r>
              <w:t>2019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7471655" w14:textId="77777777" w:rsidR="00BA03D8" w:rsidRDefault="005B3BEC">
            <w:pPr>
              <w:pStyle w:val="greyBodyText"/>
            </w:pPr>
            <w:r>
              <w:t>2020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D3095FE" w14:textId="77777777" w:rsidR="00BA03D8" w:rsidRDefault="005B3BEC">
            <w:pPr>
              <w:pStyle w:val="greyBodyText"/>
            </w:pPr>
            <w:r>
              <w:t>2021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BF70652" w14:textId="77777777" w:rsidR="00BA03D8" w:rsidRDefault="005B3BEC">
            <w:pPr>
              <w:pStyle w:val="greyBodyText"/>
            </w:pPr>
            <w:r>
              <w:t>2022 (</w:t>
            </w:r>
            <w:r>
              <w:rPr>
                <w:rFonts w:cs="Times New Roman"/>
              </w:rPr>
              <w:t>المستهدف</w:t>
            </w:r>
            <w:r>
              <w:t>)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EBA317C" w14:textId="77777777" w:rsidR="00BA03D8" w:rsidRDefault="005B3BEC">
            <w:pPr>
              <w:pStyle w:val="greyBodyText"/>
            </w:pPr>
            <w:r>
              <w:t>2021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80936A5" w14:textId="77777777" w:rsidR="00BA03D8" w:rsidRDefault="005B3BEC">
            <w:pPr>
              <w:pStyle w:val="greyBodyText"/>
            </w:pPr>
            <w:r>
              <w:t>2022 (</w:t>
            </w:r>
            <w:r>
              <w:rPr>
                <w:rFonts w:cs="Times New Roman"/>
              </w:rPr>
              <w:t>المستهدف</w:t>
            </w:r>
            <w:r>
              <w:t>)</w:t>
            </w:r>
          </w:p>
        </w:tc>
      </w:tr>
      <w:tr w:rsidR="00BA03D8" w14:paraId="7E2C7DF8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6C6734C1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عدد الشكاوى على الخدمة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E5FD0D7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CDBA457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13C8E7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B319A62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8FC7BD1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926CF1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0E2F70C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7863FA59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0BE9818B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عدد مرات قدوم المواطن للمركز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81B5B1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C82073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35B0FCF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77A61C5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D05C025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0A935C4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6807061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3DDBB04C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2E88229E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معدل وقت تقديم الخدمة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7A4CBA9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825D814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EDF4E41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7CA0F6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DBD723A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7D4016D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B476ADF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007C70F8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00731CC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عدد المعاملات التي تم إلغاؤها أو رفضها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F0E1EF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BC620D2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AE6229A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9CA7A22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7BC64DD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176251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C799CAE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47324D50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41067E9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نسبة الشكاوى إلى المعاملات المقدمة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1330594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D69CFD7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F57331D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F50A85E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457E6E8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B421412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108BC74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62B6EE54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6FCCBF1E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نسبة الاقبال على الخدمة 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CCCCB0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7957905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C50BED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0B5E1B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CA04E37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CE58B0C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D13FBFD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2E102DCD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1EE1E90E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نسبة الاخطاء في تسليم الخدمة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BB67E1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30F7D64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44A1AAE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9EE4547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4E48AE1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EB09904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7EB0449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4B47E288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3DB9DDAD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عدد الجهات الشريكة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E7A054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A29169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5544F4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E717DDB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2F5FD18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1FB66F2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4A93AF6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41DE043E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1FCA5C37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عدد الوثائق المطلوبة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1407788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136762C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16040AF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49E7D7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F3F72A1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01D59C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1096E6C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466FC611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7D55A4A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عدد قنوات تقديم الخدمة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99A643F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304AD1D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571FE6A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139E9EB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5CFCC2A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FD8416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651AD3D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3DA115FF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490E49E6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معدل وقت الانتظار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435E09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1F5A0C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725B44E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C82EF2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61D645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09F27DC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4C8FD0F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009573D9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67D5A08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>معدل رضا متلقي الخدمة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97CC439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2807C60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6303528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27427E8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D2BCA19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3F4DA41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365B9CB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56127A04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0089E9CF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عدد المعاملات الالكترونية المنجزة 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5DB507D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9ABA9C9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99D2B2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D8C8A26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39CA2A1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B17D7A0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CB7E680" w14:textId="77777777" w:rsidR="00BA03D8" w:rsidRDefault="005B3BEC">
            <w:pPr>
              <w:pStyle w:val="greyBodyText"/>
            </w:pPr>
            <w:r>
              <w:t>0</w:t>
            </w:r>
          </w:p>
        </w:tc>
      </w:tr>
      <w:tr w:rsidR="00BA03D8" w14:paraId="61E67986" w14:textId="77777777">
        <w:trPr>
          <w:jc w:val="right"/>
        </w:trPr>
        <w:tc>
          <w:tcPr>
            <w:tcW w:w="1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E2EFD9" w:fill="E2EFD9"/>
            <w:tcMar>
              <w:top w:w="0" w:type="dxa"/>
            </w:tcMar>
            <w:vAlign w:val="center"/>
          </w:tcPr>
          <w:p w14:paraId="1DDFCA2A" w14:textId="77777777" w:rsidR="00BA03D8" w:rsidRDefault="005B3BEC">
            <w:pPr>
              <w:pStyle w:val="greyBodyText"/>
            </w:pPr>
            <w:r>
              <w:rPr>
                <w:rFonts w:cs="Times New Roman"/>
              </w:rPr>
              <w:t xml:space="preserve">عدد المعاملات المنجزة 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D5B7783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904B6A8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4E00B3F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21C3CEB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059AC5B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B36069B" w14:textId="77777777" w:rsidR="00BA03D8" w:rsidRDefault="005B3BEC">
            <w:pPr>
              <w:pStyle w:val="greyBodyText"/>
            </w:pPr>
            <w:r>
              <w:t>0</w:t>
            </w:r>
          </w:p>
        </w:tc>
        <w:tc>
          <w:tcPr>
            <w:tcW w:w="500" w:type="pc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2A86990" w14:textId="77777777" w:rsidR="00BA03D8" w:rsidRDefault="005B3BEC">
            <w:pPr>
              <w:pStyle w:val="greyBodyText"/>
            </w:pPr>
            <w:r>
              <w:t>0</w:t>
            </w:r>
          </w:p>
        </w:tc>
      </w:tr>
    </w:tbl>
    <w:p w14:paraId="61D0FD11" w14:textId="77777777" w:rsidR="00BA03D8" w:rsidRDefault="00BA03D8">
      <w:pPr>
        <w:pStyle w:val="separator1"/>
      </w:pPr>
    </w:p>
    <w:p w14:paraId="29896AE4" w14:textId="77777777" w:rsidR="00BA03D8" w:rsidRDefault="00BA03D8">
      <w:pPr>
        <w:pStyle w:val="separator1"/>
      </w:pPr>
    </w:p>
    <w:p w14:paraId="17D66E05" w14:textId="77777777" w:rsidR="00BA03D8" w:rsidRDefault="00BA03D8">
      <w:pPr>
        <w:pStyle w:val="separator1"/>
      </w:pPr>
    </w:p>
    <w:p w14:paraId="18476A58" w14:textId="77777777" w:rsidR="00BA03D8" w:rsidRDefault="00BA03D8">
      <w:pPr>
        <w:pStyle w:val="separator1"/>
      </w:pPr>
    </w:p>
    <w:p w14:paraId="06C7721C" w14:textId="77777777" w:rsidR="00BA03D8" w:rsidRDefault="00BA03D8">
      <w:pPr>
        <w:pStyle w:val="separator1"/>
      </w:pPr>
    </w:p>
    <w:sectPr w:rsidR="00BA03D8">
      <w:headerReference w:type="default" r:id="rId16"/>
      <w:pgSz w:w="11906" w:h="16838"/>
      <w:pgMar w:top="567" w:right="567" w:bottom="567" w:left="567" w:header="283" w:footer="283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2" w:author="suha jarrar" w:date="2022-12-20T11:56:00Z" w:initials="SSj">
    <w:p w14:paraId="24A56A7C" w14:textId="77777777" w:rsidR="0041316C" w:rsidRDefault="0041316C" w:rsidP="0041316C">
      <w:pPr>
        <w:pStyle w:val="CommentText"/>
        <w:bidi/>
        <w:rPr>
          <w:rFonts w:hint="cs"/>
          <w:rtl/>
          <w:lang w:bidi="ar-JO"/>
        </w:rPr>
      </w:pPr>
      <w:r>
        <w:rPr>
          <w:rStyle w:val="CommentReference"/>
        </w:rPr>
        <w:annotationRef/>
      </w:r>
      <w:r>
        <w:rPr>
          <w:rFonts w:hint="cs"/>
          <w:rtl/>
          <w:lang w:bidi="ar-JO"/>
        </w:rPr>
        <w:t>رئيس القسم</w:t>
      </w:r>
    </w:p>
    <w:p w14:paraId="78F2D5C2" w14:textId="77777777" w:rsidR="0041316C" w:rsidRDefault="0041316C">
      <w:pPr>
        <w:pStyle w:val="CommentText"/>
      </w:pPr>
    </w:p>
  </w:comment>
  <w:comment w:id="3" w:author="suha jarrar [2]" w:date="2022-12-20T11:57:00Z" w:initials="SSj">
    <w:p w14:paraId="16FF74F5" w14:textId="77777777" w:rsidR="0041316C" w:rsidRDefault="0041316C" w:rsidP="0041316C">
      <w:pPr>
        <w:bidi/>
      </w:pPr>
      <w:r>
        <w:rPr>
          <w:rStyle w:val="CommentReference"/>
        </w:rPr>
        <w:annotationRef/>
      </w:r>
      <w:r>
        <w:rPr>
          <w:rFonts w:hint="cs"/>
          <w:rtl/>
        </w:rPr>
        <w:t>الموظف المسؤول</w:t>
      </w:r>
    </w:p>
    <w:p w14:paraId="613689AF" w14:textId="77777777" w:rsidR="0041316C" w:rsidRDefault="0041316C">
      <w:pPr>
        <w:pStyle w:val="CommentText"/>
      </w:pP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78F2D5C2" w15:done="0"/>
  <w15:commentEx w15:paraId="613689AF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BD1AFB" w14:textId="77777777" w:rsidR="00E10F2E" w:rsidRDefault="00E10F2E">
      <w:pPr>
        <w:rPr>
          <w:rtl/>
          <w:lang w:bidi="ar-JO"/>
        </w:rPr>
      </w:pPr>
      <w:r>
        <w:separator/>
      </w:r>
    </w:p>
  </w:endnote>
  <w:endnote w:type="continuationSeparator" w:id="0">
    <w:p w14:paraId="03BA6340" w14:textId="77777777" w:rsidR="00E10F2E" w:rsidRDefault="00E10F2E">
      <w:pPr>
        <w:rPr>
          <w:rtl/>
          <w:lang w:bidi="ar-JO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Naskh Arabic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eadex Pr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 Light">
    <w:altName w:val="Times New Roman"/>
    <w:panose1 w:val="00000000000000000000"/>
    <w:charset w:val="00"/>
    <w:family w:val="roman"/>
    <w:notTrueType/>
    <w:pitch w:val="default"/>
  </w:font>
  <w:font w:name="Readex Pro Ligh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920903" w14:textId="77777777" w:rsidR="00E10F2E" w:rsidRDefault="00E10F2E">
      <w:pPr>
        <w:rPr>
          <w:rtl/>
          <w:lang w:bidi="ar-JO"/>
        </w:rPr>
      </w:pPr>
      <w:r>
        <w:separator/>
      </w:r>
    </w:p>
  </w:footnote>
  <w:footnote w:type="continuationSeparator" w:id="0">
    <w:p w14:paraId="66612956" w14:textId="77777777" w:rsidR="00E10F2E" w:rsidRDefault="00E10F2E">
      <w:pPr>
        <w:rPr>
          <w:rtl/>
          <w:lang w:bidi="ar-JO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525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072"/>
      <w:gridCol w:w="9644"/>
    </w:tblGrid>
    <w:tr w:rsidR="00BA03D8" w14:paraId="47F41903" w14:textId="77777777">
      <w:trPr>
        <w:jc w:val="center"/>
      </w:trPr>
      <w:tc>
        <w:tcPr>
          <w:tcW w:w="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right w:w="108" w:type="dxa"/>
          </w:tcMar>
          <w:vAlign w:val="center"/>
        </w:tcPr>
        <w:p w14:paraId="3E743C0B" w14:textId="77777777" w:rsidR="00BA03D8" w:rsidRDefault="00D27D85">
          <w:pPr>
            <w:pStyle w:val="separator"/>
            <w:spacing w:line="240" w:lineRule="atLeast"/>
          </w:pPr>
          <w:r>
            <w:rPr>
              <w:noProof/>
              <w:rtl w:val="0"/>
              <w:lang w:val="en-US" w:bidi="ar-SA"/>
            </w:rPr>
            <w:drawing>
              <wp:inline distT="0" distB="0" distL="0" distR="0" wp14:anchorId="6251DF98" wp14:editId="79FBA5A1">
                <wp:extent cx="490855" cy="538480"/>
                <wp:effectExtent l="0" t="0" r="0" b="0"/>
                <wp:docPr id="1" name="Pictur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0855" cy="538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</w:tcMar>
          <w:vAlign w:val="center"/>
        </w:tcPr>
        <w:tbl>
          <w:tblPr>
            <w:bidiVisual/>
            <w:tblW w:w="5050" w:type="pct"/>
            <w:jc w:val="center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281"/>
            <w:gridCol w:w="1899"/>
            <w:gridCol w:w="471"/>
            <w:gridCol w:w="471"/>
            <w:gridCol w:w="1423"/>
            <w:gridCol w:w="471"/>
            <w:gridCol w:w="1899"/>
            <w:gridCol w:w="471"/>
            <w:gridCol w:w="1900"/>
            <w:gridCol w:w="236"/>
          </w:tblGrid>
          <w:tr w:rsidR="00BA03D8" w14:paraId="333929A8" w14:textId="77777777">
            <w:trPr>
              <w:jc w:val="center"/>
            </w:trPr>
            <w:tc>
              <w:tcPr>
                <w:tcW w:w="5000" w:type="pct"/>
                <w:gridSpan w:val="10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C3047A5" w14:textId="77777777" w:rsidR="00BA03D8" w:rsidRDefault="005B3BEC">
                <w:pPr>
                  <w:pStyle w:val="bodyTextGrey"/>
                </w:pPr>
                <w:r>
                  <w:rPr>
                    <w:rFonts w:cs="Times New Roman"/>
                  </w:rPr>
                  <w:t>الإفراز والتوحيد والتجزئة</w:t>
                </w:r>
              </w:p>
            </w:tc>
          </w:tr>
          <w:tr w:rsidR="00BA03D8" w14:paraId="01AD8184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2FFEC05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1F0E5B6D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الرمز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4D635C0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gridSpan w:val="2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8D8AF5D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الحالة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1BCC477F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6DF9C45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الاصدار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4B7AC155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F57B18C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التاريخ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2430F45" w14:textId="77777777" w:rsidR="00BA03D8" w:rsidRDefault="00BA03D8">
                <w:pPr>
                  <w:pStyle w:val="separator"/>
                </w:pPr>
              </w:p>
            </w:tc>
          </w:tr>
          <w:tr w:rsidR="00BA03D8" w14:paraId="475FD5E9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84E6850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304AA37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1502F924" w14:textId="77777777" w:rsidR="00BA03D8" w:rsidRDefault="00BA03D8">
                <w:pPr>
                  <w:pStyle w:val="separator"/>
                </w:pPr>
              </w:p>
            </w:tc>
            <w:tc>
              <w:tcPr>
                <w:tcW w:w="2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4D4D4D" w:fill="4D4D4D"/>
                <w:tcMar>
                  <w:top w:w="0" w:type="dxa"/>
                </w:tcMar>
                <w:vAlign w:val="center"/>
              </w:tcPr>
              <w:p w14:paraId="2E1CA8FB" w14:textId="77777777" w:rsidR="00BA03D8" w:rsidRDefault="00BA03D8">
                <w:pPr>
                  <w:pStyle w:val="bodyTextwhite"/>
                </w:pPr>
              </w:p>
            </w:tc>
            <w:tc>
              <w:tcPr>
                <w:tcW w:w="7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1C8B62ED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A5EEB5A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16779997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54BEAAF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4C76F139" w14:textId="77777777" w:rsidR="00BA03D8" w:rsidRDefault="005B3BEC">
                <w:pPr>
                  <w:pStyle w:val="bodyTextBlue"/>
                </w:pPr>
                <w:r>
                  <w:rPr>
                    <w:rtl w:val="0"/>
                  </w:rPr>
                  <w:t>Wed Dec 14 2022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A10F3A6" w14:textId="77777777" w:rsidR="00BA03D8" w:rsidRDefault="00BA03D8">
                <w:pPr>
                  <w:pStyle w:val="separator"/>
                </w:pPr>
              </w:p>
            </w:tc>
          </w:tr>
        </w:tbl>
        <w:p w14:paraId="429E24BC" w14:textId="77777777" w:rsidR="00BA03D8" w:rsidRDefault="00BA03D8">
          <w:pPr>
            <w:rPr>
              <w:rFonts w:ascii="Open Sans Light" w:eastAsia="Open Sans Light" w:hAnsi="Open Sans Light" w:cs="Open Sans Light"/>
              <w:color w:val="FFFFFF"/>
              <w:sz w:val="2"/>
              <w:szCs w:val="2"/>
              <w:rtl/>
              <w:lang w:bidi="ar-JO"/>
            </w:rPr>
          </w:pPr>
        </w:p>
      </w:tc>
    </w:tr>
    <w:tr w:rsidR="00BA03D8" w14:paraId="44C5B4FF" w14:textId="77777777">
      <w:trPr>
        <w:jc w:val="center"/>
      </w:trPr>
      <w:tc>
        <w:tcPr>
          <w:tcW w:w="5000" w:type="pct"/>
          <w:gridSpan w:val="2"/>
          <w:tcBorders>
            <w:top w:val="nil"/>
            <w:left w:val="nil"/>
            <w:bottom w:val="single" w:sz="12" w:space="0" w:color="E1A000"/>
            <w:right w:val="nil"/>
          </w:tcBorders>
          <w:shd w:val="clear" w:color="auto" w:fill="auto"/>
          <w:tcMar>
            <w:top w:w="0" w:type="dxa"/>
          </w:tcMar>
          <w:vAlign w:val="center"/>
        </w:tcPr>
        <w:p w14:paraId="7A706453" w14:textId="77777777" w:rsidR="00BA03D8" w:rsidRDefault="00BA03D8">
          <w:pPr>
            <w:pStyle w:val="separator"/>
          </w:pPr>
        </w:p>
      </w:tc>
    </w:tr>
  </w:tbl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525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131"/>
      <w:gridCol w:w="10180"/>
    </w:tblGrid>
    <w:tr w:rsidR="00BA03D8" w14:paraId="49406B43" w14:textId="77777777">
      <w:trPr>
        <w:jc w:val="center"/>
      </w:trPr>
      <w:tc>
        <w:tcPr>
          <w:tcW w:w="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right w:w="108" w:type="dxa"/>
          </w:tcMar>
          <w:vAlign w:val="center"/>
        </w:tcPr>
        <w:p w14:paraId="4F9ADB7A" w14:textId="77777777" w:rsidR="00BA03D8" w:rsidRDefault="00D27D85">
          <w:pPr>
            <w:pStyle w:val="separator"/>
            <w:spacing w:line="240" w:lineRule="atLeast"/>
          </w:pPr>
          <w:r>
            <w:rPr>
              <w:noProof/>
              <w:rtl w:val="0"/>
              <w:lang w:val="en-US" w:bidi="ar-SA"/>
            </w:rPr>
            <w:drawing>
              <wp:inline distT="0" distB="0" distL="0" distR="0" wp14:anchorId="460E0268" wp14:editId="227F1F6F">
                <wp:extent cx="490855" cy="538480"/>
                <wp:effectExtent l="0" t="0" r="0" b="0"/>
                <wp:docPr id="2" name="Pictur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0855" cy="538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</w:tcMar>
          <w:vAlign w:val="center"/>
        </w:tcPr>
        <w:tbl>
          <w:tblPr>
            <w:bidiVisual/>
            <w:tblW w:w="5050" w:type="pct"/>
            <w:jc w:val="center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298"/>
            <w:gridCol w:w="2009"/>
            <w:gridCol w:w="499"/>
            <w:gridCol w:w="499"/>
            <w:gridCol w:w="1506"/>
            <w:gridCol w:w="499"/>
            <w:gridCol w:w="2009"/>
            <w:gridCol w:w="499"/>
            <w:gridCol w:w="2010"/>
            <w:gridCol w:w="236"/>
          </w:tblGrid>
          <w:tr w:rsidR="00BA03D8" w14:paraId="507C237E" w14:textId="77777777">
            <w:trPr>
              <w:jc w:val="center"/>
            </w:trPr>
            <w:tc>
              <w:tcPr>
                <w:tcW w:w="5000" w:type="pct"/>
                <w:gridSpan w:val="10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2E2C3BF" w14:textId="77777777" w:rsidR="00BA03D8" w:rsidRDefault="005B3BEC">
                <w:pPr>
                  <w:pStyle w:val="bodyTextGrey"/>
                </w:pPr>
                <w:r>
                  <w:rPr>
                    <w:rFonts w:cs="Times New Roman"/>
                  </w:rPr>
                  <w:t xml:space="preserve">الإفراز </w:t>
                </w:r>
                <w:r>
                  <w:rPr>
                    <w:rFonts w:cs="Times New Roman"/>
                  </w:rPr>
                  <w:t>والتوحيد والتجزئة</w:t>
                </w:r>
              </w:p>
            </w:tc>
          </w:tr>
          <w:tr w:rsidR="00BA03D8" w14:paraId="44E323C3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456A7FF4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1BB82B1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الرمز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1918BFB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gridSpan w:val="2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7B3E132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الحالة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AD2F9CF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AC627FB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الاصدار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EF8A158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352B304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التاريخ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6AA78A5" w14:textId="77777777" w:rsidR="00BA03D8" w:rsidRDefault="00BA03D8">
                <w:pPr>
                  <w:pStyle w:val="separator"/>
                </w:pPr>
              </w:p>
            </w:tc>
          </w:tr>
          <w:tr w:rsidR="00BA03D8" w14:paraId="6E47C275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8DFD72A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1E4E529B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DC3D0D0" w14:textId="77777777" w:rsidR="00BA03D8" w:rsidRDefault="00BA03D8">
                <w:pPr>
                  <w:pStyle w:val="separator"/>
                </w:pPr>
              </w:p>
            </w:tc>
            <w:tc>
              <w:tcPr>
                <w:tcW w:w="2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4D4D4D" w:fill="4D4D4D"/>
                <w:tcMar>
                  <w:top w:w="0" w:type="dxa"/>
                </w:tcMar>
                <w:vAlign w:val="center"/>
              </w:tcPr>
              <w:p w14:paraId="1C2E8080" w14:textId="77777777" w:rsidR="00BA03D8" w:rsidRDefault="00BA03D8">
                <w:pPr>
                  <w:pStyle w:val="bodyTextwhite"/>
                </w:pPr>
              </w:p>
            </w:tc>
            <w:tc>
              <w:tcPr>
                <w:tcW w:w="7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F04662C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6D07E40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788360B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F8E00D7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5C2FE76" w14:textId="77777777" w:rsidR="00BA03D8" w:rsidRDefault="005B3BEC">
                <w:pPr>
                  <w:pStyle w:val="bodyTextBlue"/>
                </w:pPr>
                <w:r>
                  <w:rPr>
                    <w:rtl w:val="0"/>
                  </w:rPr>
                  <w:t>Wed Dec 14 2022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4A8E436" w14:textId="77777777" w:rsidR="00BA03D8" w:rsidRDefault="00BA03D8">
                <w:pPr>
                  <w:pStyle w:val="separator"/>
                </w:pPr>
              </w:p>
            </w:tc>
          </w:tr>
        </w:tbl>
        <w:p w14:paraId="51FBF059" w14:textId="77777777" w:rsidR="00BA03D8" w:rsidRDefault="00BA03D8">
          <w:pPr>
            <w:rPr>
              <w:rFonts w:ascii="Open Sans Light" w:eastAsia="Open Sans Light" w:hAnsi="Open Sans Light" w:cs="Open Sans Light"/>
              <w:color w:val="FFFFFF"/>
              <w:sz w:val="2"/>
              <w:szCs w:val="2"/>
              <w:rtl/>
              <w:lang w:bidi="ar-JO"/>
            </w:rPr>
          </w:pPr>
        </w:p>
      </w:tc>
    </w:tr>
    <w:tr w:rsidR="00BA03D8" w14:paraId="3DE9C33D" w14:textId="77777777">
      <w:trPr>
        <w:jc w:val="center"/>
      </w:trPr>
      <w:tc>
        <w:tcPr>
          <w:tcW w:w="5000" w:type="pct"/>
          <w:gridSpan w:val="2"/>
          <w:tcBorders>
            <w:top w:val="nil"/>
            <w:left w:val="nil"/>
            <w:bottom w:val="single" w:sz="12" w:space="0" w:color="E1A000"/>
            <w:right w:val="nil"/>
          </w:tcBorders>
          <w:shd w:val="clear" w:color="auto" w:fill="auto"/>
          <w:tcMar>
            <w:top w:w="0" w:type="dxa"/>
          </w:tcMar>
          <w:vAlign w:val="center"/>
        </w:tcPr>
        <w:p w14:paraId="475FB684" w14:textId="77777777" w:rsidR="00BA03D8" w:rsidRDefault="00BA03D8">
          <w:pPr>
            <w:pStyle w:val="separator"/>
          </w:pPr>
        </w:p>
      </w:tc>
    </w:tr>
  </w:tbl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525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012"/>
      <w:gridCol w:w="9108"/>
    </w:tblGrid>
    <w:tr w:rsidR="00BA03D8" w14:paraId="57693C79" w14:textId="77777777">
      <w:trPr>
        <w:jc w:val="center"/>
      </w:trPr>
      <w:tc>
        <w:tcPr>
          <w:tcW w:w="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right w:w="108" w:type="dxa"/>
          </w:tcMar>
          <w:vAlign w:val="center"/>
        </w:tcPr>
        <w:p w14:paraId="6511093B" w14:textId="77777777" w:rsidR="00BA03D8" w:rsidRDefault="00D27D85">
          <w:pPr>
            <w:pStyle w:val="separator"/>
            <w:spacing w:line="240" w:lineRule="atLeast"/>
          </w:pPr>
          <w:r>
            <w:rPr>
              <w:noProof/>
              <w:rtl w:val="0"/>
              <w:lang w:val="en-US" w:bidi="ar-SA"/>
            </w:rPr>
            <w:drawing>
              <wp:inline distT="0" distB="0" distL="0" distR="0" wp14:anchorId="01E59C07" wp14:editId="609F5C95">
                <wp:extent cx="490855" cy="538480"/>
                <wp:effectExtent l="0" t="0" r="0" b="0"/>
                <wp:docPr id="3" name="Pictur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0855" cy="538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</w:tcMar>
          <w:vAlign w:val="center"/>
        </w:tcPr>
        <w:tbl>
          <w:tblPr>
            <w:bidiVisual/>
            <w:tblW w:w="5050" w:type="pct"/>
            <w:jc w:val="center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262"/>
            <w:gridCol w:w="1790"/>
            <w:gridCol w:w="443"/>
            <w:gridCol w:w="443"/>
            <w:gridCol w:w="1341"/>
            <w:gridCol w:w="443"/>
            <w:gridCol w:w="1790"/>
            <w:gridCol w:w="443"/>
            <w:gridCol w:w="1790"/>
            <w:gridCol w:w="236"/>
          </w:tblGrid>
          <w:tr w:rsidR="00BA03D8" w14:paraId="501B4367" w14:textId="77777777">
            <w:trPr>
              <w:jc w:val="center"/>
            </w:trPr>
            <w:tc>
              <w:tcPr>
                <w:tcW w:w="5000" w:type="pct"/>
                <w:gridSpan w:val="10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99BFBE4" w14:textId="77777777" w:rsidR="00BA03D8" w:rsidRDefault="005B3BEC">
                <w:pPr>
                  <w:pStyle w:val="bodyTextGrey"/>
                </w:pPr>
                <w:r>
                  <w:rPr>
                    <w:rFonts w:cs="Times New Roman"/>
                  </w:rPr>
                  <w:t xml:space="preserve">الإفراز </w:t>
                </w:r>
                <w:r>
                  <w:rPr>
                    <w:rFonts w:cs="Times New Roman"/>
                  </w:rPr>
                  <w:t>والتوحيد والتجزئة</w:t>
                </w:r>
              </w:p>
            </w:tc>
          </w:tr>
          <w:tr w:rsidR="00BA03D8" w14:paraId="64E4133E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40F59DA3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9AD3A2D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الرمز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59DA085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gridSpan w:val="2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B23F5CB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الحالة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6D9940BD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B558441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الاصدار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ABF732E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6DB25CB6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التاريخ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6E9BAA60" w14:textId="77777777" w:rsidR="00BA03D8" w:rsidRDefault="00BA03D8">
                <w:pPr>
                  <w:pStyle w:val="separator"/>
                </w:pPr>
              </w:p>
            </w:tc>
          </w:tr>
          <w:tr w:rsidR="00BA03D8" w14:paraId="439464D5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1CC320CB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4CDDB79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68696E9F" w14:textId="77777777" w:rsidR="00BA03D8" w:rsidRDefault="00BA03D8">
                <w:pPr>
                  <w:pStyle w:val="separator"/>
                </w:pPr>
              </w:p>
            </w:tc>
            <w:tc>
              <w:tcPr>
                <w:tcW w:w="2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4D4D4D" w:fill="4D4D4D"/>
                <w:tcMar>
                  <w:top w:w="0" w:type="dxa"/>
                </w:tcMar>
                <w:vAlign w:val="center"/>
              </w:tcPr>
              <w:p w14:paraId="2FC5B669" w14:textId="77777777" w:rsidR="00BA03D8" w:rsidRDefault="00BA03D8">
                <w:pPr>
                  <w:pStyle w:val="bodyTextwhite"/>
                </w:pPr>
              </w:p>
            </w:tc>
            <w:tc>
              <w:tcPr>
                <w:tcW w:w="7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4EF39C28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2BA8557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89A6080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574FF1E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46BFC0B" w14:textId="77777777" w:rsidR="00BA03D8" w:rsidRDefault="005B3BEC">
                <w:pPr>
                  <w:pStyle w:val="bodyTextBlue"/>
                </w:pPr>
                <w:r>
                  <w:rPr>
                    <w:rtl w:val="0"/>
                  </w:rPr>
                  <w:t>Wed Dec 14 2022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DB0D2D1" w14:textId="77777777" w:rsidR="00BA03D8" w:rsidRDefault="00BA03D8">
                <w:pPr>
                  <w:pStyle w:val="separator"/>
                </w:pPr>
              </w:p>
            </w:tc>
          </w:tr>
        </w:tbl>
        <w:p w14:paraId="2EED0F1B" w14:textId="77777777" w:rsidR="00BA03D8" w:rsidRDefault="00BA03D8">
          <w:pPr>
            <w:rPr>
              <w:rFonts w:ascii="Open Sans Light" w:eastAsia="Open Sans Light" w:hAnsi="Open Sans Light" w:cs="Open Sans Light"/>
              <w:color w:val="FFFFFF"/>
              <w:sz w:val="2"/>
              <w:szCs w:val="2"/>
              <w:rtl/>
              <w:lang w:bidi="ar-JO"/>
            </w:rPr>
          </w:pPr>
        </w:p>
      </w:tc>
    </w:tr>
    <w:tr w:rsidR="00BA03D8" w14:paraId="286C2E52" w14:textId="77777777">
      <w:trPr>
        <w:jc w:val="center"/>
      </w:trPr>
      <w:tc>
        <w:tcPr>
          <w:tcW w:w="5000" w:type="pct"/>
          <w:gridSpan w:val="2"/>
          <w:tcBorders>
            <w:top w:val="nil"/>
            <w:left w:val="nil"/>
            <w:bottom w:val="single" w:sz="12" w:space="0" w:color="E1A000"/>
            <w:right w:val="nil"/>
          </w:tcBorders>
          <w:shd w:val="clear" w:color="auto" w:fill="auto"/>
          <w:tcMar>
            <w:top w:w="0" w:type="dxa"/>
          </w:tcMar>
          <w:vAlign w:val="center"/>
        </w:tcPr>
        <w:p w14:paraId="7B41DA9A" w14:textId="77777777" w:rsidR="00BA03D8" w:rsidRDefault="00BA03D8">
          <w:pPr>
            <w:pStyle w:val="separator"/>
          </w:pPr>
        </w:p>
      </w:tc>
    </w:tr>
  </w:tbl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525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131"/>
      <w:gridCol w:w="10180"/>
    </w:tblGrid>
    <w:tr w:rsidR="00BA03D8" w14:paraId="469B7878" w14:textId="77777777">
      <w:trPr>
        <w:jc w:val="center"/>
      </w:trPr>
      <w:tc>
        <w:tcPr>
          <w:tcW w:w="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right w:w="108" w:type="dxa"/>
          </w:tcMar>
          <w:vAlign w:val="center"/>
        </w:tcPr>
        <w:p w14:paraId="1B87055A" w14:textId="77777777" w:rsidR="00BA03D8" w:rsidRDefault="00D27D85">
          <w:pPr>
            <w:pStyle w:val="separator"/>
            <w:spacing w:line="240" w:lineRule="atLeast"/>
          </w:pPr>
          <w:r>
            <w:rPr>
              <w:noProof/>
              <w:rtl w:val="0"/>
              <w:lang w:val="en-US" w:bidi="ar-SA"/>
            </w:rPr>
            <w:drawing>
              <wp:inline distT="0" distB="0" distL="0" distR="0" wp14:anchorId="5CAFA821" wp14:editId="59D1EF53">
                <wp:extent cx="490855" cy="538480"/>
                <wp:effectExtent l="0" t="0" r="0" b="0"/>
                <wp:docPr id="4" name="Pictur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0855" cy="538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</w:tcMar>
          <w:vAlign w:val="center"/>
        </w:tcPr>
        <w:tbl>
          <w:tblPr>
            <w:bidiVisual/>
            <w:tblW w:w="5050" w:type="pct"/>
            <w:jc w:val="center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298"/>
            <w:gridCol w:w="2009"/>
            <w:gridCol w:w="499"/>
            <w:gridCol w:w="499"/>
            <w:gridCol w:w="1506"/>
            <w:gridCol w:w="499"/>
            <w:gridCol w:w="2009"/>
            <w:gridCol w:w="499"/>
            <w:gridCol w:w="2010"/>
            <w:gridCol w:w="236"/>
          </w:tblGrid>
          <w:tr w:rsidR="00BA03D8" w14:paraId="6033A695" w14:textId="77777777">
            <w:trPr>
              <w:jc w:val="center"/>
            </w:trPr>
            <w:tc>
              <w:tcPr>
                <w:tcW w:w="5000" w:type="pct"/>
                <w:gridSpan w:val="10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5E513C1" w14:textId="77777777" w:rsidR="00BA03D8" w:rsidRDefault="005B3BEC">
                <w:pPr>
                  <w:pStyle w:val="bodyTextGrey"/>
                </w:pPr>
                <w:r>
                  <w:rPr>
                    <w:rFonts w:cs="Times New Roman"/>
                  </w:rPr>
                  <w:t xml:space="preserve">الإفراز </w:t>
                </w:r>
                <w:r>
                  <w:rPr>
                    <w:rFonts w:cs="Times New Roman"/>
                  </w:rPr>
                  <w:t>والتوحيد والتجزئة</w:t>
                </w:r>
              </w:p>
            </w:tc>
          </w:tr>
          <w:tr w:rsidR="00BA03D8" w14:paraId="76E73918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88A894E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5C253BF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الرمز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B139B21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gridSpan w:val="2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A332B89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الحالة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81A0BFF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A4B1EAF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الاصدار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EE512BE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50CBD8B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التاريخ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4D05203" w14:textId="77777777" w:rsidR="00BA03D8" w:rsidRDefault="00BA03D8">
                <w:pPr>
                  <w:pStyle w:val="separator"/>
                </w:pPr>
              </w:p>
            </w:tc>
          </w:tr>
          <w:tr w:rsidR="00BA03D8" w14:paraId="63C1AFCA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1F863F3D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C34C1D3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EFCC47A" w14:textId="77777777" w:rsidR="00BA03D8" w:rsidRDefault="00BA03D8">
                <w:pPr>
                  <w:pStyle w:val="separator"/>
                </w:pPr>
              </w:p>
            </w:tc>
            <w:tc>
              <w:tcPr>
                <w:tcW w:w="2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4D4D4D" w:fill="4D4D4D"/>
                <w:tcMar>
                  <w:top w:w="0" w:type="dxa"/>
                </w:tcMar>
                <w:vAlign w:val="center"/>
              </w:tcPr>
              <w:p w14:paraId="120A2383" w14:textId="77777777" w:rsidR="00BA03D8" w:rsidRDefault="00BA03D8">
                <w:pPr>
                  <w:pStyle w:val="bodyTextwhite"/>
                </w:pPr>
              </w:p>
            </w:tc>
            <w:tc>
              <w:tcPr>
                <w:tcW w:w="7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A010BFE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535D9FB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DF82954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4566FBB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3092848" w14:textId="77777777" w:rsidR="00BA03D8" w:rsidRDefault="005B3BEC">
                <w:pPr>
                  <w:pStyle w:val="bodyTextBlue"/>
                </w:pPr>
                <w:r>
                  <w:rPr>
                    <w:rtl w:val="0"/>
                  </w:rPr>
                  <w:t>Wed Dec 14 2022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415B39B5" w14:textId="77777777" w:rsidR="00BA03D8" w:rsidRDefault="00BA03D8">
                <w:pPr>
                  <w:pStyle w:val="separator"/>
                </w:pPr>
              </w:p>
            </w:tc>
          </w:tr>
        </w:tbl>
        <w:p w14:paraId="1881CCD3" w14:textId="77777777" w:rsidR="00BA03D8" w:rsidRDefault="00BA03D8">
          <w:pPr>
            <w:rPr>
              <w:rFonts w:ascii="Open Sans Light" w:eastAsia="Open Sans Light" w:hAnsi="Open Sans Light" w:cs="Open Sans Light"/>
              <w:color w:val="FFFFFF"/>
              <w:sz w:val="2"/>
              <w:szCs w:val="2"/>
              <w:rtl/>
              <w:lang w:bidi="ar-JO"/>
            </w:rPr>
          </w:pPr>
        </w:p>
      </w:tc>
    </w:tr>
    <w:tr w:rsidR="00BA03D8" w14:paraId="47C076B2" w14:textId="77777777">
      <w:trPr>
        <w:jc w:val="center"/>
      </w:trPr>
      <w:tc>
        <w:tcPr>
          <w:tcW w:w="5000" w:type="pct"/>
          <w:gridSpan w:val="2"/>
          <w:tcBorders>
            <w:top w:val="nil"/>
            <w:left w:val="nil"/>
            <w:bottom w:val="single" w:sz="12" w:space="0" w:color="E1A000"/>
            <w:right w:val="nil"/>
          </w:tcBorders>
          <w:shd w:val="clear" w:color="auto" w:fill="auto"/>
          <w:tcMar>
            <w:top w:w="0" w:type="dxa"/>
          </w:tcMar>
          <w:vAlign w:val="center"/>
        </w:tcPr>
        <w:p w14:paraId="556967D0" w14:textId="77777777" w:rsidR="00BA03D8" w:rsidRDefault="00BA03D8">
          <w:pPr>
            <w:pStyle w:val="separator"/>
          </w:pPr>
        </w:p>
      </w:tc>
    </w:tr>
  </w:tbl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525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131"/>
      <w:gridCol w:w="10180"/>
    </w:tblGrid>
    <w:tr w:rsidR="00BA03D8" w14:paraId="3A48A696" w14:textId="77777777">
      <w:trPr>
        <w:jc w:val="center"/>
      </w:trPr>
      <w:tc>
        <w:tcPr>
          <w:tcW w:w="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right w:w="108" w:type="dxa"/>
          </w:tcMar>
          <w:vAlign w:val="center"/>
        </w:tcPr>
        <w:p w14:paraId="4DDC978F" w14:textId="77777777" w:rsidR="00BA03D8" w:rsidRDefault="00D27D85">
          <w:pPr>
            <w:pStyle w:val="separator"/>
            <w:spacing w:line="240" w:lineRule="atLeast"/>
          </w:pPr>
          <w:r>
            <w:rPr>
              <w:noProof/>
              <w:rtl w:val="0"/>
              <w:lang w:val="en-US" w:bidi="ar-SA"/>
            </w:rPr>
            <w:drawing>
              <wp:inline distT="0" distB="0" distL="0" distR="0" wp14:anchorId="65D72E39" wp14:editId="0B153034">
                <wp:extent cx="490855" cy="538480"/>
                <wp:effectExtent l="0" t="0" r="0" b="0"/>
                <wp:docPr id="5" name="Pictur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0855" cy="538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</w:tcMar>
          <w:vAlign w:val="center"/>
        </w:tcPr>
        <w:tbl>
          <w:tblPr>
            <w:bidiVisual/>
            <w:tblW w:w="5050" w:type="pct"/>
            <w:jc w:val="center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298"/>
            <w:gridCol w:w="2009"/>
            <w:gridCol w:w="499"/>
            <w:gridCol w:w="499"/>
            <w:gridCol w:w="1506"/>
            <w:gridCol w:w="499"/>
            <w:gridCol w:w="2009"/>
            <w:gridCol w:w="499"/>
            <w:gridCol w:w="2010"/>
            <w:gridCol w:w="236"/>
          </w:tblGrid>
          <w:tr w:rsidR="00BA03D8" w14:paraId="36D02EC9" w14:textId="77777777">
            <w:trPr>
              <w:jc w:val="center"/>
            </w:trPr>
            <w:tc>
              <w:tcPr>
                <w:tcW w:w="5000" w:type="pct"/>
                <w:gridSpan w:val="10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2AF36A5" w14:textId="77777777" w:rsidR="00BA03D8" w:rsidRDefault="005B3BEC">
                <w:pPr>
                  <w:pStyle w:val="bodyTextGrey"/>
                </w:pPr>
                <w:r>
                  <w:rPr>
                    <w:rFonts w:cs="Times New Roman"/>
                  </w:rPr>
                  <w:t xml:space="preserve">الإفراز </w:t>
                </w:r>
                <w:r>
                  <w:rPr>
                    <w:rFonts w:cs="Times New Roman"/>
                  </w:rPr>
                  <w:t>والتوحيد والتجزئة</w:t>
                </w:r>
              </w:p>
            </w:tc>
          </w:tr>
          <w:tr w:rsidR="00BA03D8" w14:paraId="2FB329EA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6B9F9C80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6543BF47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الرمز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30DEC78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gridSpan w:val="2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835A416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الحالة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CE4E0CB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390AEE1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الاصدار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091AD20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FAB9816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التاريخ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4F680AC" w14:textId="77777777" w:rsidR="00BA03D8" w:rsidRDefault="00BA03D8">
                <w:pPr>
                  <w:pStyle w:val="separator"/>
                </w:pPr>
              </w:p>
            </w:tc>
          </w:tr>
          <w:tr w:rsidR="00BA03D8" w14:paraId="6B4A3550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75BD159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687B06EA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2C53911" w14:textId="77777777" w:rsidR="00BA03D8" w:rsidRDefault="00BA03D8">
                <w:pPr>
                  <w:pStyle w:val="separator"/>
                </w:pPr>
              </w:p>
            </w:tc>
            <w:tc>
              <w:tcPr>
                <w:tcW w:w="2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4D4D4D" w:fill="4D4D4D"/>
                <w:tcMar>
                  <w:top w:w="0" w:type="dxa"/>
                </w:tcMar>
                <w:vAlign w:val="center"/>
              </w:tcPr>
              <w:p w14:paraId="732B16E4" w14:textId="77777777" w:rsidR="00BA03D8" w:rsidRDefault="00BA03D8">
                <w:pPr>
                  <w:pStyle w:val="bodyTextwhite"/>
                </w:pPr>
              </w:p>
            </w:tc>
            <w:tc>
              <w:tcPr>
                <w:tcW w:w="7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71A213D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079F71B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2098767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429C1D8F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A26D80E" w14:textId="77777777" w:rsidR="00BA03D8" w:rsidRDefault="005B3BEC">
                <w:pPr>
                  <w:pStyle w:val="bodyTextBlue"/>
                </w:pPr>
                <w:r>
                  <w:rPr>
                    <w:rtl w:val="0"/>
                  </w:rPr>
                  <w:t>Wed Dec 14 2022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F3B9183" w14:textId="77777777" w:rsidR="00BA03D8" w:rsidRDefault="00BA03D8">
                <w:pPr>
                  <w:pStyle w:val="separator"/>
                </w:pPr>
              </w:p>
            </w:tc>
          </w:tr>
        </w:tbl>
        <w:p w14:paraId="18EC3F64" w14:textId="77777777" w:rsidR="00BA03D8" w:rsidRDefault="00BA03D8">
          <w:pPr>
            <w:rPr>
              <w:rFonts w:ascii="Open Sans Light" w:eastAsia="Open Sans Light" w:hAnsi="Open Sans Light" w:cs="Open Sans Light"/>
              <w:color w:val="FFFFFF"/>
              <w:sz w:val="2"/>
              <w:szCs w:val="2"/>
              <w:rtl/>
              <w:lang w:bidi="ar-JO"/>
            </w:rPr>
          </w:pPr>
        </w:p>
      </w:tc>
    </w:tr>
    <w:tr w:rsidR="00BA03D8" w14:paraId="738119C0" w14:textId="77777777">
      <w:trPr>
        <w:jc w:val="center"/>
      </w:trPr>
      <w:tc>
        <w:tcPr>
          <w:tcW w:w="5000" w:type="pct"/>
          <w:gridSpan w:val="2"/>
          <w:tcBorders>
            <w:top w:val="nil"/>
            <w:left w:val="nil"/>
            <w:bottom w:val="single" w:sz="12" w:space="0" w:color="E1A000"/>
            <w:right w:val="nil"/>
          </w:tcBorders>
          <w:shd w:val="clear" w:color="auto" w:fill="auto"/>
          <w:tcMar>
            <w:top w:w="0" w:type="dxa"/>
          </w:tcMar>
          <w:vAlign w:val="center"/>
        </w:tcPr>
        <w:p w14:paraId="102B985E" w14:textId="77777777" w:rsidR="00BA03D8" w:rsidRDefault="00BA03D8">
          <w:pPr>
            <w:pStyle w:val="separator"/>
          </w:pPr>
        </w:p>
      </w:tc>
    </w:tr>
  </w:tbl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525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131"/>
      <w:gridCol w:w="10180"/>
    </w:tblGrid>
    <w:tr w:rsidR="00BA03D8" w14:paraId="343738CA" w14:textId="77777777">
      <w:trPr>
        <w:jc w:val="center"/>
      </w:trPr>
      <w:tc>
        <w:tcPr>
          <w:tcW w:w="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right w:w="108" w:type="dxa"/>
          </w:tcMar>
          <w:vAlign w:val="center"/>
        </w:tcPr>
        <w:p w14:paraId="4F43244B" w14:textId="77777777" w:rsidR="00BA03D8" w:rsidRDefault="00D27D85">
          <w:pPr>
            <w:pStyle w:val="separator"/>
            <w:spacing w:line="240" w:lineRule="atLeast"/>
          </w:pPr>
          <w:r>
            <w:rPr>
              <w:noProof/>
              <w:rtl w:val="0"/>
              <w:lang w:val="en-US" w:bidi="ar-SA"/>
            </w:rPr>
            <w:drawing>
              <wp:inline distT="0" distB="0" distL="0" distR="0" wp14:anchorId="46E6F928" wp14:editId="25F14B33">
                <wp:extent cx="490855" cy="538480"/>
                <wp:effectExtent l="0" t="0" r="0" b="0"/>
                <wp:docPr id="6" name="Pictur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0855" cy="538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</w:tcMar>
          <w:vAlign w:val="center"/>
        </w:tcPr>
        <w:tbl>
          <w:tblPr>
            <w:bidiVisual/>
            <w:tblW w:w="5050" w:type="pct"/>
            <w:jc w:val="center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298"/>
            <w:gridCol w:w="2009"/>
            <w:gridCol w:w="499"/>
            <w:gridCol w:w="499"/>
            <w:gridCol w:w="1506"/>
            <w:gridCol w:w="499"/>
            <w:gridCol w:w="2009"/>
            <w:gridCol w:w="499"/>
            <w:gridCol w:w="2010"/>
            <w:gridCol w:w="236"/>
          </w:tblGrid>
          <w:tr w:rsidR="00BA03D8" w14:paraId="2E9CE724" w14:textId="77777777">
            <w:trPr>
              <w:jc w:val="center"/>
            </w:trPr>
            <w:tc>
              <w:tcPr>
                <w:tcW w:w="5000" w:type="pct"/>
                <w:gridSpan w:val="10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DD42504" w14:textId="77777777" w:rsidR="00BA03D8" w:rsidRDefault="005B3BEC">
                <w:pPr>
                  <w:pStyle w:val="bodyTextGrey"/>
                </w:pPr>
                <w:r>
                  <w:rPr>
                    <w:rFonts w:cs="Times New Roman"/>
                  </w:rPr>
                  <w:t xml:space="preserve">الإفراز </w:t>
                </w:r>
                <w:r>
                  <w:rPr>
                    <w:rFonts w:cs="Times New Roman"/>
                  </w:rPr>
                  <w:t>والتوحيد والتجزئة</w:t>
                </w:r>
              </w:p>
            </w:tc>
          </w:tr>
          <w:tr w:rsidR="00BA03D8" w14:paraId="5BA7BF3C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45C1E01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6CF7E29A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الرمز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CBD30C4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gridSpan w:val="2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104D51B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الحالة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17010B3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33D7D18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الاصدار</w:t>
                </w: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8F4CD6F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nil"/>
                  <w:left w:val="nil"/>
                  <w:bottom w:val="single" w:sz="3" w:space="0" w:color="AF2D2D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4279F700" w14:textId="77777777" w:rsidR="00BA03D8" w:rsidRDefault="005B3BEC">
                <w:pPr>
                  <w:pStyle w:val="bodyTextMaroon"/>
                </w:pPr>
                <w:r>
                  <w:rPr>
                    <w:rFonts w:cs="Times New Roman"/>
                  </w:rPr>
                  <w:t>التاريخ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C058AB9" w14:textId="77777777" w:rsidR="00BA03D8" w:rsidRDefault="00BA03D8">
                <w:pPr>
                  <w:pStyle w:val="separator"/>
                </w:pPr>
              </w:p>
            </w:tc>
          </w:tr>
          <w:tr w:rsidR="00BA03D8" w14:paraId="4FC6C4A7" w14:textId="77777777">
            <w:trPr>
              <w:jc w:val="center"/>
            </w:trPr>
            <w:tc>
              <w:tcPr>
                <w:tcW w:w="1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4D604D71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0287D06E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2F53C069" w14:textId="77777777" w:rsidR="00BA03D8" w:rsidRDefault="00BA03D8">
                <w:pPr>
                  <w:pStyle w:val="separator"/>
                </w:pPr>
              </w:p>
            </w:tc>
            <w:tc>
              <w:tcPr>
                <w:tcW w:w="2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4D4D4D" w:fill="4D4D4D"/>
                <w:tcMar>
                  <w:top w:w="0" w:type="dxa"/>
                </w:tcMar>
                <w:vAlign w:val="center"/>
              </w:tcPr>
              <w:p w14:paraId="3B095BAE" w14:textId="77777777" w:rsidR="00BA03D8" w:rsidRDefault="00BA03D8">
                <w:pPr>
                  <w:pStyle w:val="bodyTextwhite"/>
                </w:pPr>
              </w:p>
            </w:tc>
            <w:tc>
              <w:tcPr>
                <w:tcW w:w="75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710F0364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680203B8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055955E" w14:textId="77777777" w:rsidR="00BA03D8" w:rsidRDefault="00BA03D8">
                <w:pPr>
                  <w:pStyle w:val="bodyTextBlue"/>
                </w:pPr>
              </w:p>
            </w:tc>
            <w:tc>
              <w:tcPr>
                <w:tcW w:w="25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E5003B9" w14:textId="77777777" w:rsidR="00BA03D8" w:rsidRDefault="00BA03D8">
                <w:pPr>
                  <w:pStyle w:val="separator"/>
                </w:pPr>
              </w:p>
            </w:tc>
            <w:tc>
              <w:tcPr>
                <w:tcW w:w="1000" w:type="pct"/>
                <w:tcBorders>
                  <w:top w:val="single" w:sz="3" w:space="0" w:color="AF2D2D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3EABC279" w14:textId="77777777" w:rsidR="00BA03D8" w:rsidRDefault="005B3BEC">
                <w:pPr>
                  <w:pStyle w:val="bodyTextBlue"/>
                </w:pPr>
                <w:r>
                  <w:rPr>
                    <w:rtl w:val="0"/>
                  </w:rPr>
                  <w:t>Wed Dec 14 2022</w:t>
                </w:r>
              </w:p>
            </w:tc>
            <w:tc>
              <w:tcPr>
                <w:tcW w:w="100" w:type="pct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0" w:type="dxa"/>
                </w:tcMar>
                <w:vAlign w:val="center"/>
              </w:tcPr>
              <w:p w14:paraId="5E5075DF" w14:textId="77777777" w:rsidR="00BA03D8" w:rsidRDefault="00BA03D8">
                <w:pPr>
                  <w:pStyle w:val="separator"/>
                </w:pPr>
              </w:p>
            </w:tc>
          </w:tr>
        </w:tbl>
        <w:p w14:paraId="17730FF0" w14:textId="77777777" w:rsidR="00BA03D8" w:rsidRDefault="00BA03D8">
          <w:pPr>
            <w:rPr>
              <w:rFonts w:ascii="Open Sans Light" w:eastAsia="Open Sans Light" w:hAnsi="Open Sans Light" w:cs="Open Sans Light"/>
              <w:color w:val="FFFFFF"/>
              <w:sz w:val="2"/>
              <w:szCs w:val="2"/>
              <w:rtl/>
              <w:lang w:bidi="ar-JO"/>
            </w:rPr>
          </w:pPr>
        </w:p>
      </w:tc>
    </w:tr>
    <w:tr w:rsidR="00BA03D8" w14:paraId="696915C5" w14:textId="77777777">
      <w:trPr>
        <w:jc w:val="center"/>
      </w:trPr>
      <w:tc>
        <w:tcPr>
          <w:tcW w:w="5000" w:type="pct"/>
          <w:gridSpan w:val="2"/>
          <w:tcBorders>
            <w:top w:val="nil"/>
            <w:left w:val="nil"/>
            <w:bottom w:val="single" w:sz="12" w:space="0" w:color="E1A000"/>
            <w:right w:val="nil"/>
          </w:tcBorders>
          <w:shd w:val="clear" w:color="auto" w:fill="auto"/>
          <w:tcMar>
            <w:top w:w="0" w:type="dxa"/>
          </w:tcMar>
          <w:vAlign w:val="center"/>
        </w:tcPr>
        <w:p w14:paraId="458A659D" w14:textId="77777777" w:rsidR="00BA03D8" w:rsidRDefault="00BA03D8">
          <w:pPr>
            <w:pStyle w:val="separator"/>
          </w:pPr>
        </w:p>
      </w:tc>
    </w:tr>
  </w:tbl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suff w:val="space"/>
      <w:lvlText w:val="%1."/>
      <w:lvlJc w:val="left"/>
      <w:pPr>
        <w:tabs>
          <w:tab w:val="num" w:pos="360"/>
        </w:tabs>
        <w:ind w:left="360" w:hanging="360"/>
      </w:pPr>
      <w:rPr>
        <w:rFonts w:ascii="Noto Naskh Arabic" w:eastAsia="Noto Naskh Arabic" w:hAnsi="Noto Naskh Arabic" w:cs="Noto Naskh Arabic"/>
        <w:b/>
        <w:bCs/>
        <w:i w:val="0"/>
        <w:iCs w:val="0"/>
        <w:strike w:val="0"/>
        <w:color w:val="385623"/>
        <w:sz w:val="24"/>
        <w:szCs w:val="24"/>
        <w:u w:val="none"/>
        <w:shd w:val="clear" w:color="auto" w:fill="auto"/>
        <w:rtl/>
        <w:lang w:val="ar-JO" w:bidi="ar-JO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suha jarrar">
    <w15:presenceInfo w15:providerId="AD" w15:userId="S-1-5-21-661226521-2645160594-622080107-2143"/>
  </w15:person>
  <w15:person w15:author="suha jarrar [2]">
    <w15:presenceInfo w15:providerId="AD" w15:userId="S-1-5-21-661226521-2645160594-622080107-214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comments" w:enforcement="1" w:cryptProviderType="rsaAES" w:cryptAlgorithmClass="hash" w:cryptAlgorithmType="typeAny" w:cryptAlgorithmSid="14" w:cryptSpinCount="100000" w:hash="pLoe/NP0eUFd3zO/EVLdTprghvgoq4Tlanc5oH/nqQPZ8XCbep7PHDlezyvzWmsJ2Jn8SXKjGV3GP7kjBiyiQw==" w:salt="7u4ihUDoVBBmdMtT+I2mNA==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41316C"/>
    <w:rsid w:val="005B3BEC"/>
    <w:rsid w:val="00A77B3E"/>
    <w:rsid w:val="00BA03D8"/>
    <w:rsid w:val="00CA2A55"/>
    <w:rsid w:val="00D27D85"/>
    <w:rsid w:val="00E10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D5070A2"/>
  <w15:docId w15:val="{0ECC3517-8AE0-4A4F-A751-38355A5C7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ar-JO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EF7B96"/>
    <w:pPr>
      <w:keepNext/>
      <w:bidi/>
      <w:outlineLvl w:val="0"/>
    </w:pPr>
    <w:rPr>
      <w:rFonts w:ascii="Noto Naskh Arabic" w:eastAsia="Noto Naskh Arabic" w:hAnsi="Noto Naskh Arabic" w:cs="Noto Naskh Arabic"/>
      <w:b/>
      <w:bCs/>
      <w:color w:val="385623"/>
      <w:kern w:val="32"/>
      <w:sz w:val="32"/>
      <w:szCs w:val="32"/>
      <w:rtl/>
      <w:lang w:bidi="ar-JO"/>
    </w:rPr>
  </w:style>
  <w:style w:type="paragraph" w:styleId="Heading2">
    <w:name w:val="heading 2"/>
    <w:basedOn w:val="Normal"/>
    <w:next w:val="Normal"/>
    <w:qFormat/>
    <w:rsid w:val="00EF7B96"/>
    <w:pPr>
      <w:keepNext/>
      <w:bidi/>
      <w:outlineLvl w:val="1"/>
    </w:pPr>
    <w:rPr>
      <w:rFonts w:ascii="Readex Pro" w:eastAsia="Readex Pro" w:hAnsi="Readex Pro" w:cs="Readex Pro"/>
      <w:b/>
      <w:bCs/>
      <w:color w:val="538135"/>
      <w:sz w:val="28"/>
      <w:szCs w:val="28"/>
      <w:rtl/>
      <w:lang w:bidi="ar-JO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EF7B96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EF7B96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EF7B9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Grey">
    <w:name w:val="bodyText_Grey"/>
    <w:pPr>
      <w:bidi/>
      <w:spacing w:before="57" w:after="57"/>
      <w:jc w:val="center"/>
    </w:pPr>
    <w:rPr>
      <w:rFonts w:ascii="Open Sans Light" w:eastAsia="Open Sans Light" w:hAnsi="Open Sans Light" w:cs="Open Sans Light"/>
      <w:color w:val="4D4D4D"/>
      <w:sz w:val="24"/>
      <w:szCs w:val="24"/>
      <w:rtl/>
      <w:lang w:bidi="ar-JO"/>
    </w:rPr>
  </w:style>
  <w:style w:type="paragraph" w:customStyle="1" w:styleId="bodyTextMaroon">
    <w:name w:val="bodyText_Maroon"/>
    <w:pPr>
      <w:bidi/>
      <w:spacing w:before="57" w:after="57"/>
      <w:jc w:val="center"/>
    </w:pPr>
    <w:rPr>
      <w:rFonts w:ascii="Open Sans Light" w:eastAsia="Open Sans Light" w:hAnsi="Open Sans Light" w:cs="Open Sans Light"/>
      <w:color w:val="7D0000"/>
      <w:sz w:val="14"/>
      <w:szCs w:val="14"/>
      <w:rtl/>
      <w:lang w:bidi="ar-JO"/>
    </w:rPr>
  </w:style>
  <w:style w:type="paragraph" w:customStyle="1" w:styleId="bodyTextBlue">
    <w:name w:val="bodyText_Blue"/>
    <w:pPr>
      <w:bidi/>
      <w:spacing w:before="57" w:after="57"/>
      <w:jc w:val="center"/>
    </w:pPr>
    <w:rPr>
      <w:rFonts w:ascii="Open Sans Light" w:eastAsia="Open Sans Light" w:hAnsi="Open Sans Light" w:cs="Open Sans Light"/>
      <w:color w:val="0070C0"/>
      <w:sz w:val="18"/>
      <w:szCs w:val="18"/>
      <w:rtl/>
      <w:lang w:bidi="ar-JO"/>
    </w:rPr>
  </w:style>
  <w:style w:type="paragraph" w:customStyle="1" w:styleId="separator">
    <w:name w:val="separator"/>
    <w:pPr>
      <w:bidi/>
      <w:jc w:val="center"/>
    </w:pPr>
    <w:rPr>
      <w:rFonts w:ascii="Open Sans Light" w:eastAsia="Open Sans Light" w:hAnsi="Open Sans Light" w:cs="Open Sans Light"/>
      <w:color w:val="FFFFFF"/>
      <w:sz w:val="2"/>
      <w:szCs w:val="2"/>
      <w:rtl/>
      <w:lang w:bidi="ar-JO"/>
    </w:rPr>
  </w:style>
  <w:style w:type="paragraph" w:customStyle="1" w:styleId="transCell">
    <w:name w:val="transCell"/>
    <w:pPr>
      <w:bidi/>
      <w:jc w:val="center"/>
    </w:pPr>
    <w:rPr>
      <w:rFonts w:ascii="Open Sans Light" w:eastAsia="Open Sans Light" w:hAnsi="Open Sans Light" w:cs="Open Sans Light"/>
      <w:color w:val="7D0000"/>
      <w:sz w:val="2"/>
      <w:szCs w:val="2"/>
      <w:rtl/>
      <w:lang w:bidi="ar-JO"/>
    </w:rPr>
  </w:style>
  <w:style w:type="paragraph" w:customStyle="1" w:styleId="bodyTextwhite">
    <w:name w:val="bodyText_white"/>
    <w:pPr>
      <w:bidi/>
      <w:jc w:val="center"/>
    </w:pPr>
    <w:rPr>
      <w:rFonts w:ascii="Open Sans Light" w:eastAsia="Open Sans Light" w:hAnsi="Open Sans Light" w:cs="Open Sans Light"/>
      <w:color w:val="FFFFFF"/>
      <w:sz w:val="24"/>
      <w:szCs w:val="24"/>
      <w:rtl/>
      <w:lang w:bidi="ar-JO"/>
    </w:rPr>
  </w:style>
  <w:style w:type="paragraph" w:customStyle="1" w:styleId="greenCell">
    <w:name w:val="greenCell"/>
    <w:pPr>
      <w:bidi/>
    </w:pPr>
    <w:rPr>
      <w:rFonts w:ascii="Open Sans Light" w:eastAsia="Open Sans Light" w:hAnsi="Open Sans Light" w:cs="Open Sans Light"/>
      <w:color w:val="FFFFFF"/>
      <w:sz w:val="2"/>
      <w:szCs w:val="2"/>
      <w:shd w:val="clear" w:color="auto" w:fill="3797A4"/>
      <w:rtl/>
      <w:lang w:bidi="ar-JO"/>
    </w:rPr>
  </w:style>
  <w:style w:type="paragraph" w:customStyle="1" w:styleId="amberCell">
    <w:name w:val="amberCell"/>
    <w:pPr>
      <w:bidi/>
    </w:pPr>
    <w:rPr>
      <w:rFonts w:ascii="Open Sans Light" w:eastAsia="Open Sans Light" w:hAnsi="Open Sans Light" w:cs="Open Sans Light"/>
      <w:color w:val="FFFFFF"/>
      <w:sz w:val="2"/>
      <w:szCs w:val="2"/>
      <w:shd w:val="clear" w:color="auto" w:fill="F9813A"/>
      <w:rtl/>
      <w:lang w:bidi="ar-JO"/>
    </w:rPr>
  </w:style>
  <w:style w:type="paragraph" w:customStyle="1" w:styleId="redCell">
    <w:name w:val="redCell"/>
    <w:pPr>
      <w:bidi/>
    </w:pPr>
    <w:rPr>
      <w:rFonts w:ascii="Open Sans Light" w:eastAsia="Open Sans Light" w:hAnsi="Open Sans Light" w:cs="Open Sans Light"/>
      <w:color w:val="FFFFFF"/>
      <w:sz w:val="2"/>
      <w:szCs w:val="2"/>
      <w:shd w:val="clear" w:color="auto" w:fill="AF2D2D"/>
      <w:rtl/>
      <w:lang w:bidi="ar-JO"/>
    </w:rPr>
  </w:style>
  <w:style w:type="paragraph" w:customStyle="1" w:styleId="greyCell">
    <w:name w:val="greyCell"/>
    <w:pPr>
      <w:bidi/>
    </w:pPr>
    <w:rPr>
      <w:rFonts w:ascii="Open Sans Light" w:eastAsia="Open Sans Light" w:hAnsi="Open Sans Light" w:cs="Open Sans Light"/>
      <w:color w:val="FFFFFF"/>
      <w:sz w:val="2"/>
      <w:szCs w:val="2"/>
      <w:shd w:val="clear" w:color="auto" w:fill="4D4D4D"/>
      <w:rtl/>
      <w:lang w:bidi="ar-JO"/>
    </w:rPr>
  </w:style>
  <w:style w:type="paragraph" w:customStyle="1" w:styleId="Headerwhite">
    <w:name w:val="Header_white"/>
    <w:pPr>
      <w:bidi/>
      <w:spacing w:before="1134" w:after="6803"/>
      <w:jc w:val="center"/>
    </w:pPr>
    <w:rPr>
      <w:rFonts w:ascii="Open Sans Light" w:eastAsia="Open Sans Light" w:hAnsi="Open Sans Light" w:cs="Open Sans Light"/>
      <w:color w:val="FFFFFF"/>
      <w:sz w:val="48"/>
      <w:szCs w:val="48"/>
      <w:rtl/>
      <w:lang w:bidi="ar-JO"/>
    </w:rPr>
  </w:style>
  <w:style w:type="paragraph" w:customStyle="1" w:styleId="Headerwhite1">
    <w:name w:val="Header_white_1"/>
    <w:pPr>
      <w:bidi/>
      <w:spacing w:after="170"/>
      <w:jc w:val="center"/>
    </w:pPr>
    <w:rPr>
      <w:rFonts w:ascii="Open Sans Light" w:eastAsia="Open Sans Light" w:hAnsi="Open Sans Light" w:cs="Open Sans Light"/>
      <w:b/>
      <w:bCs/>
      <w:color w:val="FFFFFF"/>
      <w:sz w:val="36"/>
      <w:szCs w:val="36"/>
      <w:rtl/>
      <w:lang w:bidi="ar-JO"/>
    </w:rPr>
  </w:style>
  <w:style w:type="paragraph" w:customStyle="1" w:styleId="Headerwhite2">
    <w:name w:val="Header_white_2"/>
    <w:pPr>
      <w:bidi/>
      <w:spacing w:before="170"/>
      <w:jc w:val="center"/>
    </w:pPr>
    <w:rPr>
      <w:rFonts w:ascii="Open Sans Light" w:eastAsia="Open Sans Light" w:hAnsi="Open Sans Light" w:cs="Open Sans Light"/>
      <w:color w:val="FFFFFF"/>
      <w:rtl/>
      <w:lang w:bidi="ar-JO"/>
    </w:rPr>
  </w:style>
  <w:style w:type="paragraph" w:customStyle="1" w:styleId="separator1">
    <w:name w:val="separator1"/>
    <w:pPr>
      <w:bidi/>
      <w:jc w:val="center"/>
    </w:pPr>
    <w:rPr>
      <w:rFonts w:ascii="Readex Pro" w:eastAsia="Readex Pro" w:hAnsi="Readex Pro" w:cs="Readex Pro"/>
      <w:color w:val="FFFFFF"/>
      <w:sz w:val="6"/>
      <w:szCs w:val="6"/>
      <w:rtl/>
      <w:lang w:bidi="ar-JO"/>
    </w:rPr>
  </w:style>
  <w:style w:type="paragraph" w:customStyle="1" w:styleId="transparentCell">
    <w:name w:val="transparentCell"/>
    <w:pPr>
      <w:bidi/>
      <w:jc w:val="center"/>
    </w:pPr>
    <w:rPr>
      <w:rFonts w:ascii="Readex Pro" w:eastAsia="Readex Pro" w:hAnsi="Readex Pro" w:cs="Readex Pro"/>
      <w:color w:val="7D0000"/>
      <w:sz w:val="6"/>
      <w:szCs w:val="6"/>
      <w:rtl/>
      <w:lang w:bidi="ar-JO"/>
    </w:rPr>
  </w:style>
  <w:style w:type="paragraph" w:customStyle="1" w:styleId="ToC">
    <w:name w:val="ToC"/>
    <w:pPr>
      <w:bidi/>
      <w:spacing w:before="170" w:after="170"/>
    </w:pPr>
    <w:rPr>
      <w:rFonts w:ascii="Readex Pro Light" w:eastAsia="Readex Pro Light" w:hAnsi="Readex Pro Light" w:cs="Readex Pro Light"/>
      <w:b/>
      <w:bCs/>
      <w:color w:val="385623"/>
      <w:sz w:val="24"/>
      <w:szCs w:val="24"/>
      <w:rtl/>
      <w:lang w:bidi="ar-JO"/>
    </w:rPr>
  </w:style>
  <w:style w:type="paragraph" w:styleId="TOC1">
    <w:name w:val="toc 1"/>
    <w:basedOn w:val="Normal"/>
    <w:next w:val="Normal"/>
    <w:autoRedefine/>
    <w:rsid w:val="00805BCE"/>
    <w:pPr>
      <w:bidi/>
    </w:pPr>
    <w:rPr>
      <w:rFonts w:ascii="Open Sans Light" w:eastAsia="Open Sans Light" w:hAnsi="Open Sans Light" w:cs="Open Sans Light"/>
      <w:color w:val="385623"/>
      <w:sz w:val="22"/>
      <w:szCs w:val="22"/>
      <w:shd w:val="clear" w:color="auto" w:fill="FFFFFF"/>
      <w:rtl/>
      <w:lang w:bidi="ar-JO"/>
    </w:rPr>
  </w:style>
  <w:style w:type="paragraph" w:styleId="TOC2">
    <w:name w:val="toc 2"/>
    <w:basedOn w:val="Normal"/>
    <w:next w:val="Normal"/>
    <w:autoRedefine/>
    <w:rsid w:val="00805BCE"/>
    <w:pPr>
      <w:bidi/>
      <w:spacing w:before="113" w:after="113"/>
      <w:ind w:left="283" w:right="283"/>
    </w:pPr>
    <w:rPr>
      <w:rFonts w:ascii="Open Sans Light" w:eastAsia="Open Sans Light" w:hAnsi="Open Sans Light" w:cs="Open Sans Light"/>
      <w:color w:val="385623"/>
      <w:sz w:val="20"/>
      <w:szCs w:val="20"/>
      <w:shd w:val="clear" w:color="auto" w:fill="FFFFFF"/>
      <w:rtl/>
      <w:lang w:bidi="ar-JO"/>
    </w:rPr>
  </w:style>
  <w:style w:type="paragraph" w:styleId="TOC3">
    <w:name w:val="toc 3"/>
    <w:basedOn w:val="Normal"/>
    <w:next w:val="Normal"/>
    <w:autoRedefine/>
    <w:rsid w:val="00805BCE"/>
    <w:pPr>
      <w:bidi/>
      <w:spacing w:before="113" w:after="113"/>
      <w:ind w:left="283" w:right="283"/>
    </w:pPr>
    <w:rPr>
      <w:rFonts w:ascii="Open Sans Light" w:eastAsia="Open Sans Light" w:hAnsi="Open Sans Light" w:cs="Open Sans Light"/>
      <w:color w:val="538135"/>
      <w:sz w:val="20"/>
      <w:szCs w:val="20"/>
      <w:shd w:val="clear" w:color="auto" w:fill="FFFFFF"/>
      <w:rtl/>
      <w:lang w:bidi="ar-JO"/>
    </w:rPr>
  </w:style>
  <w:style w:type="paragraph" w:styleId="TOC4">
    <w:name w:val="toc 4"/>
    <w:basedOn w:val="Normal"/>
    <w:next w:val="Normal"/>
    <w:autoRedefine/>
    <w:rsid w:val="00805BCE"/>
    <w:pPr>
      <w:bidi/>
      <w:ind w:left="720"/>
    </w:pPr>
    <w:rPr>
      <w:rtl/>
      <w:lang w:bidi="ar-JO"/>
    </w:rPr>
  </w:style>
  <w:style w:type="paragraph" w:customStyle="1" w:styleId="greycelltxt">
    <w:name w:val="grey_cell_txt"/>
    <w:pPr>
      <w:bidi/>
      <w:jc w:val="center"/>
    </w:pPr>
    <w:rPr>
      <w:rFonts w:ascii="Readex Pro" w:eastAsia="Readex Pro" w:hAnsi="Readex Pro" w:cs="Readex Pro"/>
      <w:color w:val="1F6F8B"/>
      <w:rtl/>
      <w:lang w:bidi="ar-JO"/>
    </w:rPr>
  </w:style>
  <w:style w:type="paragraph" w:customStyle="1" w:styleId="blueBodyText">
    <w:name w:val="blueBodyText"/>
    <w:pPr>
      <w:bidi/>
      <w:spacing w:before="57" w:after="57"/>
      <w:jc w:val="center"/>
    </w:pPr>
    <w:rPr>
      <w:rFonts w:ascii="Readex Pro" w:eastAsia="Readex Pro" w:hAnsi="Readex Pro" w:cs="Readex Pro"/>
      <w:color w:val="00B0F0"/>
      <w:rtl/>
      <w:lang w:bidi="ar-JO"/>
    </w:rPr>
  </w:style>
  <w:style w:type="paragraph" w:customStyle="1" w:styleId="LightGreyCell">
    <w:name w:val="LightGreyCell"/>
    <w:pPr>
      <w:bidi/>
    </w:pPr>
    <w:rPr>
      <w:rFonts w:ascii="Readex Pro" w:eastAsia="Readex Pro" w:hAnsi="Readex Pro" w:cs="Readex Pro"/>
      <w:color w:val="FFFFFF"/>
      <w:sz w:val="6"/>
      <w:szCs w:val="6"/>
      <w:shd w:val="clear" w:color="auto" w:fill="E8E8E8"/>
      <w:rtl/>
      <w:lang w:bidi="ar-JO"/>
    </w:rPr>
  </w:style>
  <w:style w:type="paragraph" w:customStyle="1" w:styleId="lightGreenCell">
    <w:name w:val="lightGreenCell"/>
    <w:pPr>
      <w:bidi/>
      <w:jc w:val="center"/>
    </w:pPr>
    <w:rPr>
      <w:rFonts w:ascii="Readex Pro" w:eastAsia="Readex Pro" w:hAnsi="Readex Pro" w:cs="Readex Pro"/>
      <w:color w:val="FFFFFF"/>
      <w:sz w:val="6"/>
      <w:szCs w:val="6"/>
      <w:shd w:val="clear" w:color="auto" w:fill="E2EFD9"/>
      <w:rtl/>
      <w:lang w:bidi="ar-JO"/>
    </w:rPr>
  </w:style>
  <w:style w:type="paragraph" w:customStyle="1" w:styleId="whiteCell">
    <w:name w:val="whiteCell"/>
    <w:pPr>
      <w:bidi/>
    </w:pPr>
    <w:rPr>
      <w:rFonts w:ascii="Readex Pro" w:eastAsia="Readex Pro" w:hAnsi="Readex Pro" w:cs="Readex Pro"/>
      <w:color w:val="FFFFFF"/>
      <w:sz w:val="2"/>
      <w:szCs w:val="2"/>
      <w:shd w:val="clear" w:color="auto" w:fill="FFFFFF"/>
      <w:rtl/>
      <w:lang w:bidi="ar-JO"/>
    </w:rPr>
  </w:style>
  <w:style w:type="paragraph" w:customStyle="1" w:styleId="GreanTitle">
    <w:name w:val="GreanTitle"/>
    <w:pPr>
      <w:bidi/>
    </w:pPr>
    <w:rPr>
      <w:rFonts w:ascii="Readex Pro" w:eastAsia="Readex Pro" w:hAnsi="Readex Pro" w:cs="Readex Pro"/>
      <w:color w:val="538135"/>
      <w:sz w:val="24"/>
      <w:szCs w:val="24"/>
      <w:rtl/>
      <w:lang w:bidi="ar-JO"/>
    </w:rPr>
  </w:style>
  <w:style w:type="paragraph" w:customStyle="1" w:styleId="greyBodyText">
    <w:name w:val="grey_BodyText"/>
    <w:pPr>
      <w:bidi/>
      <w:spacing w:before="57" w:after="57"/>
    </w:pPr>
    <w:rPr>
      <w:rFonts w:ascii="Readex Pro" w:eastAsia="Readex Pro" w:hAnsi="Readex Pro" w:cs="Readex Pro"/>
      <w:color w:val="323E4F"/>
      <w:rtl/>
      <w:lang w:bidi="ar-JO"/>
    </w:rPr>
  </w:style>
  <w:style w:type="paragraph" w:customStyle="1" w:styleId="greycelltxt2">
    <w:name w:val="grey_cell_txt2"/>
    <w:pPr>
      <w:bidi/>
      <w:spacing w:before="57" w:after="57"/>
    </w:pPr>
    <w:rPr>
      <w:rFonts w:ascii="Readex Pro" w:eastAsia="Readex Pro" w:hAnsi="Readex Pro" w:cs="Readex Pro"/>
      <w:color w:val="323E4F"/>
      <w:rtl/>
      <w:lang w:bidi="ar-JO"/>
    </w:rPr>
  </w:style>
  <w:style w:type="paragraph" w:customStyle="1" w:styleId="LightredCell">
    <w:name w:val="LightredCell"/>
    <w:pPr>
      <w:bidi/>
    </w:pPr>
    <w:rPr>
      <w:rFonts w:ascii="Readex Pro" w:eastAsia="Readex Pro" w:hAnsi="Readex Pro" w:cs="Readex Pro"/>
      <w:color w:val="323E4F"/>
      <w:sz w:val="6"/>
      <w:szCs w:val="6"/>
      <w:shd w:val="clear" w:color="auto" w:fill="AF2D2D"/>
      <w:rtl/>
      <w:lang w:bidi="ar-JO"/>
    </w:rPr>
  </w:style>
  <w:style w:type="paragraph" w:customStyle="1" w:styleId="lightGreyCell0">
    <w:name w:val="lightGreyCell"/>
    <w:pPr>
      <w:bidi/>
    </w:pPr>
    <w:rPr>
      <w:rFonts w:ascii="Readex Pro" w:eastAsia="Readex Pro" w:hAnsi="Readex Pro" w:cs="Readex Pro"/>
      <w:color w:val="FFFFFF"/>
      <w:sz w:val="6"/>
      <w:szCs w:val="6"/>
      <w:shd w:val="clear" w:color="auto" w:fill="E8E8E8"/>
      <w:rtl/>
      <w:lang w:bidi="ar-JO"/>
    </w:rPr>
  </w:style>
  <w:style w:type="paragraph" w:customStyle="1" w:styleId="transparentCell2">
    <w:name w:val="transparentCell2"/>
    <w:pPr>
      <w:bidi/>
      <w:jc w:val="center"/>
    </w:pPr>
    <w:rPr>
      <w:rFonts w:ascii="Readex Pro" w:eastAsia="Readex Pro" w:hAnsi="Readex Pro" w:cs="Readex Pro"/>
      <w:color w:val="FFFFFF"/>
      <w:sz w:val="6"/>
      <w:szCs w:val="6"/>
      <w:rtl/>
      <w:lang w:bidi="ar-JO"/>
    </w:rPr>
  </w:style>
  <w:style w:type="character" w:styleId="Hyperlink">
    <w:name w:val="Hyperlink"/>
    <w:basedOn w:val="DefaultParagraphFont"/>
    <w:rsid w:val="00EF7B96"/>
    <w:rPr>
      <w:color w:val="0000FF"/>
      <w:u w:val="single"/>
    </w:rPr>
  </w:style>
  <w:style w:type="character" w:styleId="CommentReference">
    <w:name w:val="annotation reference"/>
    <w:basedOn w:val="DefaultParagraphFont"/>
    <w:semiHidden/>
    <w:unhideWhenUsed/>
    <w:rsid w:val="0041316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1316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1316C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131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1316C"/>
    <w:rPr>
      <w:b/>
      <w:bCs/>
    </w:rPr>
  </w:style>
  <w:style w:type="paragraph" w:styleId="BalloonText">
    <w:name w:val="Balloon Text"/>
    <w:basedOn w:val="Normal"/>
    <w:link w:val="BalloonTextChar"/>
    <w:semiHidden/>
    <w:unhideWhenUsed/>
    <w:rsid w:val="0041316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131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file:///C:\Users\Aseel.m\Documents\ARIS%2010\www.mola.gov.jo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microsoft.com/office/2011/relationships/commentsExtended" Target="commentsExtended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comments" Target="comments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866</Words>
  <Characters>4941</Characters>
  <Application>Microsoft Office Word</Application>
  <DocSecurity>8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Aseel Marar</dc:creator>
  <cp:lastModifiedBy>Suha S. jarrar</cp:lastModifiedBy>
  <cp:revision>2</cp:revision>
  <dcterms:created xsi:type="dcterms:W3CDTF">2022-12-20T08:57:00Z</dcterms:created>
  <dcterms:modified xsi:type="dcterms:W3CDTF">2022-12-20T08:57:00Z</dcterms:modified>
</cp:coreProperties>
</file>